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D27" w:rsidRPr="00C32F2A" w:rsidRDefault="00481DD3" w:rsidP="00C32F2A">
      <w:pPr>
        <w:spacing w:before="2640" w:after="720"/>
        <w:ind w:left="-142" w:right="-142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C32F2A">
        <w:rPr>
          <w:rFonts w:asciiTheme="minorHAnsi" w:eastAsia="Arial" w:hAnsiTheme="minorHAnsi" w:cs="Calibri"/>
          <w:bCs/>
        </w:rPr>
        <w:br/>
      </w:r>
      <w:r w:rsidR="00FC48F2"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="00FC48F2" w:rsidRPr="00D97AAD">
        <w:rPr>
          <w:rFonts w:asciiTheme="minorHAnsi" w:eastAsia="Arial" w:hAnsiTheme="minorHAnsi" w:cs="Calibri"/>
          <w:bCs/>
        </w:rPr>
        <w:t xml:space="preserve"> </w:t>
      </w:r>
      <w:r w:rsidR="00C32F2A">
        <w:rPr>
          <w:rFonts w:asciiTheme="minorHAnsi" w:eastAsia="Arial" w:hAnsiTheme="minorHAnsi" w:cs="Calibri"/>
          <w:bCs/>
        </w:rPr>
        <w:br/>
      </w:r>
      <w:r w:rsidR="00862C23"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</w:t>
      </w:r>
      <w:r w:rsidR="00334A7C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ART.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14 UST.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1</w:t>
      </w:r>
      <w:r w:rsidR="0014527E">
        <w:rPr>
          <w:rFonts w:asciiTheme="minorHAnsi" w:eastAsia="Arial" w:hAnsiTheme="minorHAnsi" w:cs="Calibri"/>
          <w:bCs/>
        </w:rPr>
        <w:t> I </w:t>
      </w:r>
      <w:r w:rsidR="00862C23" w:rsidRPr="00D97AAD">
        <w:rPr>
          <w:rFonts w:asciiTheme="minorHAnsi" w:eastAsia="Arial" w:hAnsiTheme="minorHAnsi" w:cs="Calibri"/>
          <w:bCs/>
        </w:rPr>
        <w:t>2 USTAWY</w:t>
      </w:r>
      <w:r w:rsidR="00862C23" w:rsidRPr="00D97AAD">
        <w:rPr>
          <w:rFonts w:asciiTheme="minorHAnsi" w:eastAsia="Arial" w:hAnsiTheme="minorHAnsi" w:cs="Calibri"/>
        </w:rPr>
        <w:t xml:space="preserve"> </w:t>
      </w:r>
      <w:r w:rsidR="00862C23" w:rsidRPr="00D97AAD">
        <w:rPr>
          <w:rFonts w:asciiTheme="minorHAnsi" w:eastAsia="Arial" w:hAnsiTheme="minorHAnsi" w:cs="Calibri"/>
          <w:bCs/>
        </w:rPr>
        <w:t>Z</w:t>
      </w:r>
      <w:r w:rsidR="00334A7C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DNIA 24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KWIETNIA 2003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 xml:space="preserve">R. </w:t>
      </w:r>
      <w:r w:rsidR="00C32F2A">
        <w:rPr>
          <w:rFonts w:asciiTheme="minorHAnsi" w:eastAsia="Arial" w:hAnsiTheme="minorHAnsi" w:cs="Calibri"/>
          <w:bCs/>
        </w:rPr>
        <w:br/>
      </w:r>
      <w:r w:rsidR="00862C23" w:rsidRPr="00D97AAD">
        <w:rPr>
          <w:rFonts w:asciiTheme="minorHAnsi" w:eastAsia="Arial" w:hAnsiTheme="minorHAnsi" w:cs="Calibri"/>
          <w:bCs/>
        </w:rPr>
        <w:t>O</w:t>
      </w:r>
      <w:r w:rsidR="00C32F2A">
        <w:rPr>
          <w:rFonts w:asciiTheme="minorHAnsi" w:eastAsia="Arial" w:hAnsiTheme="minorHAnsi" w:cs="Calibri"/>
          <w:bCs/>
        </w:rPr>
        <w:t xml:space="preserve"> </w:t>
      </w:r>
      <w:r w:rsidR="00862C23" w:rsidRPr="00D97AAD">
        <w:rPr>
          <w:rFonts w:asciiTheme="minorHAnsi" w:eastAsia="Arial" w:hAnsiTheme="minorHAnsi" w:cs="Calibri"/>
          <w:bCs/>
        </w:rPr>
        <w:t>DZIAŁALNOŚCI POŻYTKU PUBLICZNEGO I O WOLONTARIACIE</w:t>
      </w:r>
      <w:r w:rsidR="00862C23">
        <w:rPr>
          <w:rFonts w:asciiTheme="minorHAnsi" w:eastAsia="Arial" w:hAnsiTheme="minorHAnsi" w:cs="Calibri"/>
          <w:bCs/>
        </w:rPr>
        <w:t xml:space="preserve"> (DZ.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U. Z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2016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R. POZ.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239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I</w:t>
      </w:r>
      <w:r w:rsidR="0014527E">
        <w:rPr>
          <w:rFonts w:asciiTheme="minorHAnsi" w:eastAsia="Arial" w:hAnsiTheme="minorHAnsi" w:cs="Calibri"/>
          <w:bCs/>
        </w:rPr>
        <w:t> </w:t>
      </w:r>
      <w:r w:rsidR="00C00B17">
        <w:rPr>
          <w:rFonts w:asciiTheme="minorHAnsi" w:eastAsia="Arial" w:hAnsiTheme="minorHAnsi" w:cs="Calibri"/>
          <w:bCs/>
        </w:rPr>
        <w:t>395</w:t>
      </w:r>
      <w:r w:rsidR="00862C23">
        <w:rPr>
          <w:rFonts w:asciiTheme="minorHAnsi" w:eastAsia="Arial" w:hAnsiTheme="minorHAnsi" w:cs="Calibri"/>
          <w:bCs/>
        </w:rPr>
        <w:t>)</w:t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472E4E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472E4E" w:rsidRDefault="00663D27" w:rsidP="00B45D0A">
      <w:pPr>
        <w:jc w:val="both"/>
        <w:rPr>
          <w:rFonts w:asciiTheme="minorHAnsi" w:eastAsia="Arial" w:hAnsiTheme="minorHAnsi" w:cs="Calibri"/>
          <w:bCs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4E5333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CB7E2A">
            <w:pPr>
              <w:ind w:left="176" w:hanging="176"/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  <w:r w:rsidR="00CB7E2A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CB7E2A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B45D0A" w:rsidRPr="004E5333" w:rsidRDefault="004E5333" w:rsidP="003E77E5">
            <w:pPr>
              <w:ind w:right="34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Zarząd Województwa W</w:t>
            </w:r>
            <w:r w:rsidRPr="004E5333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ielkopolskiego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90794" w:rsidRDefault="004E5333" w:rsidP="003E77E5">
            <w:pPr>
              <w:pStyle w:val="Akapitzlist"/>
              <w:numPr>
                <w:ilvl w:val="0"/>
                <w:numId w:val="33"/>
              </w:numPr>
              <w:ind w:left="176" w:right="34" w:hanging="176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wspieranie i upowszechnianie kultury fizycznej*</w:t>
            </w:r>
          </w:p>
          <w:p w:rsidR="004E5333" w:rsidRPr="004E5333" w:rsidRDefault="004E5333" w:rsidP="003E77E5">
            <w:pPr>
              <w:pStyle w:val="Akapitzlist"/>
              <w:numPr>
                <w:ilvl w:val="0"/>
                <w:numId w:val="33"/>
              </w:numPr>
              <w:ind w:left="176" w:right="34" w:hanging="176"/>
              <w:rPr>
                <w:rFonts w:asciiTheme="minorHAnsi" w:eastAsia="Arial" w:hAnsiTheme="minorHAnsi" w:cs="Calibri"/>
                <w: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turystyka i krajoznawstwo*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86D67" w:rsidRDefault="00192C59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2702E9" w:rsidRPr="00D97AAD" w:rsidTr="004E5333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3E77E5">
            <w:pPr>
              <w:ind w:right="33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B45D0A" w:rsidRPr="00472E4E" w:rsidRDefault="00B45D0A" w:rsidP="00984FF1">
      <w:pPr>
        <w:jc w:val="both"/>
        <w:rPr>
          <w:rFonts w:asciiTheme="minorHAnsi" w:eastAsia="Arial" w:hAnsiTheme="minorHAnsi" w:cs="Calibri"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C32F2A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3E77E5">
            <w:pPr>
              <w:autoSpaceDE w:val="0"/>
              <w:autoSpaceDN w:val="0"/>
              <w:adjustRightInd w:val="0"/>
              <w:ind w:left="176" w:right="34" w:hanging="176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</w:t>
            </w:r>
            <w:r w:rsidR="00C32F2A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korespondencji</w:t>
            </w:r>
          </w:p>
        </w:tc>
      </w:tr>
      <w:tr w:rsidR="00663D27" w:rsidRPr="00D97AAD" w:rsidTr="0054493B">
        <w:trPr>
          <w:trHeight w:val="1244"/>
        </w:trPr>
        <w:tc>
          <w:tcPr>
            <w:tcW w:w="10774" w:type="dxa"/>
            <w:gridSpan w:val="2"/>
            <w:shd w:val="clear" w:color="auto" w:fill="FFFFFF"/>
          </w:tcPr>
          <w:p w:rsidR="000E2A48" w:rsidRPr="00486D67" w:rsidRDefault="000E2A48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663D27" w:rsidRPr="00D97AAD" w:rsidTr="0054493B">
        <w:trPr>
          <w:trHeight w:val="126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14527E" w:rsidRDefault="00103EB1" w:rsidP="00B01A54">
            <w:pPr>
              <w:ind w:left="176" w:hanging="176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</w:p>
          <w:p w:rsidR="006E732A" w:rsidRPr="00D97AAD" w:rsidRDefault="00B057C7" w:rsidP="0014527E">
            <w:pPr>
              <w:ind w:left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0E2A48" w:rsidRPr="00486D67" w:rsidRDefault="000E2A48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54493B" w:rsidRDefault="0054493B">
      <w:r>
        <w:br w:type="page"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10774"/>
      </w:tblGrid>
      <w:tr w:rsidR="00EA1FB5" w:rsidRPr="00D97AAD" w:rsidTr="000A26DB">
        <w:tc>
          <w:tcPr>
            <w:tcW w:w="10774" w:type="dxa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5D5C17">
        <w:trPr>
          <w:trHeight w:val="1059"/>
        </w:trPr>
        <w:tc>
          <w:tcPr>
            <w:tcW w:w="10774" w:type="dxa"/>
            <w:shd w:val="clear" w:color="auto" w:fill="FFFFFF"/>
          </w:tcPr>
          <w:p w:rsidR="00D504EB" w:rsidRPr="00486D67" w:rsidRDefault="00D504EB" w:rsidP="003E77E5">
            <w:pPr>
              <w:ind w:right="34"/>
              <w:jc w:val="both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4836AC" w:rsidRPr="00D97AAD" w:rsidTr="001009EF">
        <w:trPr>
          <w:trHeight w:val="365"/>
        </w:trPr>
        <w:tc>
          <w:tcPr>
            <w:tcW w:w="10774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14527E">
        <w:trPr>
          <w:trHeight w:val="172"/>
        </w:trPr>
        <w:tc>
          <w:tcPr>
            <w:tcW w:w="10774" w:type="dxa"/>
            <w:tcBorders>
              <w:bottom w:val="nil"/>
            </w:tcBorders>
            <w:shd w:val="clear" w:color="auto" w:fill="FFFFFF"/>
          </w:tcPr>
          <w:p w:rsidR="005D5C17" w:rsidRPr="001009EF" w:rsidRDefault="004836AC" w:rsidP="0054493B">
            <w:pPr>
              <w:pStyle w:val="Akapitzlist"/>
              <w:numPr>
                <w:ilvl w:val="0"/>
                <w:numId w:val="32"/>
              </w:numPr>
              <w:ind w:left="459" w:hanging="357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</w:tc>
      </w:tr>
      <w:tr w:rsidR="001009EF" w:rsidRPr="00D97AAD" w:rsidTr="0014527E">
        <w:trPr>
          <w:trHeight w:val="1205"/>
        </w:trPr>
        <w:tc>
          <w:tcPr>
            <w:tcW w:w="10774" w:type="dxa"/>
            <w:tcBorders>
              <w:top w:val="nil"/>
              <w:bottom w:val="nil"/>
            </w:tcBorders>
            <w:shd w:val="clear" w:color="auto" w:fill="FFFFFF"/>
          </w:tcPr>
          <w:p w:rsidR="001009EF" w:rsidRPr="00486D67" w:rsidRDefault="001009EF" w:rsidP="003E77E5">
            <w:pPr>
              <w:spacing w:line="360" w:lineRule="auto"/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4836AC" w:rsidRPr="00D97AAD" w:rsidTr="0014527E">
        <w:trPr>
          <w:trHeight w:val="228"/>
        </w:trPr>
        <w:tc>
          <w:tcPr>
            <w:tcW w:w="10774" w:type="dxa"/>
            <w:tcBorders>
              <w:top w:val="nil"/>
              <w:bottom w:val="nil"/>
            </w:tcBorders>
            <w:shd w:val="clear" w:color="auto" w:fill="FFFFFF"/>
          </w:tcPr>
          <w:p w:rsidR="005D5C17" w:rsidRPr="001009EF" w:rsidRDefault="004836AC" w:rsidP="0054493B">
            <w:pPr>
              <w:pStyle w:val="Akapitzlist"/>
              <w:numPr>
                <w:ilvl w:val="0"/>
                <w:numId w:val="32"/>
              </w:numPr>
              <w:ind w:left="459" w:hanging="357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</w:tc>
      </w:tr>
      <w:tr w:rsidR="001009EF" w:rsidRPr="00D97AAD" w:rsidTr="001009EF">
        <w:trPr>
          <w:trHeight w:val="1170"/>
        </w:trPr>
        <w:tc>
          <w:tcPr>
            <w:tcW w:w="1077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1009EF" w:rsidRPr="00486D67" w:rsidRDefault="001009EF" w:rsidP="003E77E5">
            <w:pPr>
              <w:spacing w:line="360" w:lineRule="auto"/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4836AC" w:rsidRPr="00472E4E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472E4E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237EAE" w:rsidRPr="00D97AAD" w:rsidTr="00613391">
        <w:trPr>
          <w:trHeight w:val="118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472E4E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472E4E" w:rsidRDefault="00665ECD" w:rsidP="00472E4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D738E2">
        <w:trPr>
          <w:trHeight w:val="42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3E77E5">
            <w:pPr>
              <w:widowControl w:val="0"/>
              <w:autoSpaceDE w:val="0"/>
              <w:autoSpaceDN w:val="0"/>
              <w:adjustRightInd w:val="0"/>
              <w:ind w:left="176" w:right="142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</w:p>
        </w:tc>
      </w:tr>
      <w:tr w:rsidR="00725FE2" w:rsidRPr="00D97AAD" w:rsidTr="00613391">
        <w:trPr>
          <w:trHeight w:val="231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27B1A" w:rsidRPr="00D97AAD" w:rsidRDefault="00327B1A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3771B1" w:rsidRPr="00472E4E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3E77E5">
            <w:pPr>
              <w:widowControl w:val="0"/>
              <w:autoSpaceDE w:val="0"/>
              <w:autoSpaceDN w:val="0"/>
              <w:adjustRightInd w:val="0"/>
              <w:ind w:left="176" w:right="142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613391">
        <w:trPr>
          <w:trHeight w:val="215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1B1" w:rsidRPr="00D97AAD" w:rsidRDefault="003771B1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472E4E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84E73" w:rsidRPr="00D97AAD" w:rsidTr="00D738E2">
        <w:trPr>
          <w:trHeight w:val="422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14527E">
            <w:pPr>
              <w:widowControl w:val="0"/>
              <w:autoSpaceDE w:val="0"/>
              <w:autoSpaceDN w:val="0"/>
              <w:adjustRightInd w:val="0"/>
              <w:ind w:left="425" w:right="142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Uzasadnienie potrzeby dofinansowania z dotacji inwestycji związanych z realizacją zadania publicznego, w szczególności </w:t>
            </w:r>
            <w:r w:rsidR="003E77E5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br/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486D67">
        <w:trPr>
          <w:trHeight w:val="153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64123" w:rsidRPr="00D97AAD" w:rsidRDefault="00F64123" w:rsidP="00C1478F">
            <w:pPr>
              <w:spacing w:line="360" w:lineRule="auto"/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472E4E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8B15B4">
        <w:trPr>
          <w:trHeight w:val="48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14527E">
            <w:pPr>
              <w:widowControl w:val="0"/>
              <w:autoSpaceDE w:val="0"/>
              <w:autoSpaceDN w:val="0"/>
              <w:adjustRightInd w:val="0"/>
              <w:ind w:left="142" w:righ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proofErr w:type="spellStart"/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proofErr w:type="spellEnd"/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8B15B4">
        <w:trPr>
          <w:trHeight w:val="3382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518FA" w:rsidRPr="00D97AAD" w:rsidRDefault="00B518FA" w:rsidP="00C1478F">
            <w:pPr>
              <w:spacing w:line="360" w:lineRule="auto"/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472E4E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14527E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</w:t>
            </w:r>
          </w:p>
          <w:p w:rsidR="00CE3712" w:rsidRPr="00D97AAD" w:rsidRDefault="00CE3712" w:rsidP="0014527E">
            <w:pPr>
              <w:ind w:left="176" w:right="3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8B15B4">
        <w:trPr>
          <w:trHeight w:val="3210"/>
        </w:trPr>
        <w:tc>
          <w:tcPr>
            <w:tcW w:w="5000" w:type="pct"/>
            <w:gridSpan w:val="3"/>
            <w:shd w:val="clear" w:color="auto" w:fill="FFFFFF" w:themeFill="background1"/>
          </w:tcPr>
          <w:p w:rsidR="00377A7E" w:rsidRPr="00486D67" w:rsidRDefault="00377A7E" w:rsidP="006B4D0A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29518F">
        <w:trPr>
          <w:trHeight w:val="533"/>
        </w:trPr>
        <w:tc>
          <w:tcPr>
            <w:tcW w:w="1843" w:type="pct"/>
            <w:shd w:val="clear" w:color="auto" w:fill="auto"/>
          </w:tcPr>
          <w:p w:rsidR="00ED42DF" w:rsidRPr="00D97AAD" w:rsidRDefault="00ED42DF" w:rsidP="0014527E">
            <w:pPr>
              <w:ind w:right="35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14527E">
            <w:pPr>
              <w:tabs>
                <w:tab w:val="left" w:pos="2586"/>
              </w:tabs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14527E">
            <w:pPr>
              <w:ind w:right="34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8B15B4">
        <w:trPr>
          <w:trHeight w:val="551"/>
        </w:trPr>
        <w:tc>
          <w:tcPr>
            <w:tcW w:w="1843" w:type="pct"/>
            <w:shd w:val="clear" w:color="auto" w:fill="auto"/>
          </w:tcPr>
          <w:p w:rsidR="00ED42DF" w:rsidRPr="00D97AAD" w:rsidRDefault="00ED42DF" w:rsidP="0014527E">
            <w:pPr>
              <w:ind w:right="35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14527E">
            <w:pPr>
              <w:tabs>
                <w:tab w:val="left" w:pos="2586"/>
              </w:tabs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14527E">
            <w:pPr>
              <w:ind w:right="34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29518F">
        <w:trPr>
          <w:trHeight w:val="606"/>
        </w:trPr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14527E">
            <w:pPr>
              <w:ind w:right="35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14527E">
            <w:pPr>
              <w:tabs>
                <w:tab w:val="left" w:pos="2586"/>
              </w:tabs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14527E">
            <w:pPr>
              <w:ind w:right="34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472E4E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</w:p>
          <w:p w:rsidR="00BE2E0E" w:rsidRPr="00D97AAD" w:rsidRDefault="00BE2E0E" w:rsidP="0014527E">
            <w:pPr>
              <w:ind w:left="284" w:right="14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</w:t>
            </w:r>
            <w:r w:rsidR="0014527E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może dokonać analizy wystąpienia ryzyka w trakcie realizacji</w:t>
            </w:r>
            <w:r w:rsidR="00CA52D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8B15B4">
        <w:trPr>
          <w:trHeight w:val="458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B7225" w:rsidRPr="00472E4E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6"/>
        <w:gridCol w:w="4962"/>
        <w:gridCol w:w="1276"/>
        <w:gridCol w:w="3969"/>
      </w:tblGrid>
      <w:tr w:rsidR="006013D7" w:rsidRPr="00D97AAD" w:rsidTr="0014527E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06AD4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2017</w:t>
            </w:r>
          </w:p>
          <w:p w:rsidR="006013D7" w:rsidRPr="00D97AAD" w:rsidRDefault="006013D7" w:rsidP="0014527E">
            <w:pPr>
              <w:ind w:left="214" w:right="71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8B15B4" w:rsidRPr="00D97AAD" w:rsidTr="0014527E">
        <w:trPr>
          <w:trHeight w:val="7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8B15B4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4527E" w:rsidRDefault="008B15B4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  <w:p w:rsidR="008B15B4" w:rsidRPr="00D97AAD" w:rsidRDefault="008B15B4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8B15B4" w:rsidRPr="00D97AAD" w:rsidRDefault="008B15B4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F54224" w:rsidRPr="00D97AAD" w:rsidTr="0014527E">
        <w:trPr>
          <w:trHeight w:val="72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F54224" w:rsidRPr="00D97AAD" w:rsidRDefault="00F54224" w:rsidP="00F54224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F54224" w:rsidRPr="00486D67" w:rsidRDefault="00F54224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F54224" w:rsidRPr="00486D67" w:rsidRDefault="00F54224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4224" w:rsidRPr="00486D67" w:rsidRDefault="00F54224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69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70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687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71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A47815" w:rsidRPr="00D97AAD" w:rsidTr="0014527E">
        <w:trPr>
          <w:trHeight w:val="69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47815" w:rsidRPr="00D97AAD" w:rsidRDefault="00A47815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815" w:rsidRPr="00486D67" w:rsidRDefault="00A47815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14527E">
        <w:trPr>
          <w:trHeight w:val="70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F2670F" w:rsidRPr="00D97AAD" w:rsidRDefault="00F2670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14527E">
        <w:trPr>
          <w:trHeight w:val="68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F2670F" w:rsidRPr="00D97AAD" w:rsidRDefault="00F2670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5735" w:type="dxa"/>
        <w:jc w:val="center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1134"/>
        <w:gridCol w:w="1134"/>
        <w:gridCol w:w="1126"/>
        <w:gridCol w:w="8"/>
        <w:gridCol w:w="1409"/>
        <w:gridCol w:w="8"/>
        <w:gridCol w:w="1551"/>
        <w:gridCol w:w="8"/>
        <w:gridCol w:w="1560"/>
        <w:gridCol w:w="1409"/>
        <w:gridCol w:w="8"/>
        <w:gridCol w:w="1410"/>
        <w:gridCol w:w="8"/>
        <w:gridCol w:w="1417"/>
      </w:tblGrid>
      <w:tr w:rsidR="007B7225" w:rsidRPr="00D97AAD" w:rsidTr="00746F32">
        <w:trPr>
          <w:trHeight w:val="376"/>
          <w:jc w:val="center"/>
        </w:trPr>
        <w:tc>
          <w:tcPr>
            <w:tcW w:w="15735" w:type="dxa"/>
            <w:gridSpan w:val="17"/>
            <w:shd w:val="clear" w:color="auto" w:fill="DDD9C3"/>
          </w:tcPr>
          <w:p w:rsidR="007B7225" w:rsidRPr="00D97AAD" w:rsidRDefault="00BD4D84" w:rsidP="0014527E">
            <w:pPr>
              <w:widowControl w:val="0"/>
              <w:autoSpaceDE w:val="0"/>
              <w:autoSpaceDN w:val="0"/>
              <w:adjustRightInd w:val="0"/>
              <w:ind w:left="206" w:hanging="142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085A8A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2017</w:t>
            </w:r>
          </w:p>
          <w:p w:rsidR="007B7225" w:rsidRPr="00D97AAD" w:rsidRDefault="007B7225" w:rsidP="0014527E">
            <w:pPr>
              <w:widowControl w:val="0"/>
              <w:autoSpaceDE w:val="0"/>
              <w:autoSpaceDN w:val="0"/>
              <w:adjustRightInd w:val="0"/>
              <w:ind w:left="214" w:right="8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</w:t>
            </w:r>
            <w:r w:rsidR="0014527E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14527E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2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884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5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AF4620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  <w:jc w:val="center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F66CFC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3579F9" w:rsidRDefault="00F66CFC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F66CFC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3579F9" w:rsidRDefault="00F66CFC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3579F9" w:rsidRDefault="00BE65FB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3579F9" w:rsidRDefault="00BE65FB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85A8A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85A8A" w:rsidRPr="00D97AAD" w:rsidRDefault="00085A8A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85A8A" w:rsidRPr="00D52054" w:rsidRDefault="00085A8A" w:rsidP="00D5205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6"/>
          <w:jc w:val="center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884" w:type="dxa"/>
            <w:gridSpan w:val="1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746F32">
        <w:trPr>
          <w:trHeight w:val="728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F66CFC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10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01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746F32">
        <w:trPr>
          <w:trHeight w:val="401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3579F9" w:rsidRDefault="00B61348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746F32">
        <w:trPr>
          <w:trHeight w:val="401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3579F9" w:rsidRDefault="00B61348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08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17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746F32">
        <w:trPr>
          <w:trHeight w:val="417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3579F9" w:rsidRDefault="00D303FF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746F32">
        <w:trPr>
          <w:trHeight w:val="417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3579F9" w:rsidRDefault="00D303FF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746F32">
        <w:trPr>
          <w:trHeight w:val="39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088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70427F" w:rsidP="00B61348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</w:tr>
      <w:tr w:rsidR="00B61348" w:rsidRPr="00D97AAD" w:rsidTr="00746F32">
        <w:trPr>
          <w:trHeight w:val="410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B61348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39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F66CFC" w:rsidRPr="003579F9" w:rsidRDefault="00F66CFC" w:rsidP="00F66CFC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3579F9" w:rsidRDefault="00B61348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3579F9" w:rsidRDefault="00B61348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1)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7029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39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F66CFC" w:rsidRPr="003579F9" w:rsidRDefault="00F66CFC" w:rsidP="00F66CFC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3579F9" w:rsidRDefault="00B61348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3579F9" w:rsidRDefault="00B61348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2)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  <w:tr w:rsidR="007029B1" w:rsidRPr="00D97AAD" w:rsidTr="007029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2"/>
          <w:jc w:val="center"/>
        </w:trPr>
        <w:tc>
          <w:tcPr>
            <w:tcW w:w="693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029B1" w:rsidRPr="003579F9" w:rsidRDefault="007029B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B2780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7D4262" w:rsidRPr="00D97AAD" w:rsidTr="00522D46">
        <w:trPr>
          <w:trHeight w:val="41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4262" w:rsidRPr="00F66CFC" w:rsidRDefault="007D4262" w:rsidP="00F66CFC">
            <w:pP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</w:tc>
      </w:tr>
      <w:tr w:rsidR="00292F62" w:rsidRPr="00D97AAD" w:rsidTr="00522D46">
        <w:trPr>
          <w:trHeight w:val="41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522D46">
        <w:trPr>
          <w:trHeight w:val="410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5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8B15B4">
        <w:trPr>
          <w:trHeight w:val="55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42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fldSimple w:instr=" NOTEREF _Ref448837219 \h  \* MERGEFORMAT ">
              <w:r w:rsidR="00CB7E2A" w:rsidRPr="00CB7E2A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2734B">
        <w:trPr>
          <w:trHeight w:val="40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fldSimple w:instr=" NOTEREF _Ref448837219 \h  \* MERGEFORMAT ">
              <w:r w:rsidR="00CB7E2A" w:rsidRPr="00CB7E2A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22734B">
        <w:trPr>
          <w:trHeight w:val="422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fldSimple w:instr=" NOTEREF _Ref448837219 \h  \* MERGEFORMAT ">
              <w:r w:rsidR="00CB7E2A" w:rsidRPr="00CB7E2A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22734B">
        <w:trPr>
          <w:trHeight w:val="41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8B15B4" w:rsidRDefault="008B15B4" w:rsidP="008B15B4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proofErr w:type="spellStart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re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proofErr w:type="spellStart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finansowe):</w:t>
            </w:r>
          </w:p>
        </w:tc>
        <w:tc>
          <w:tcPr>
            <w:tcW w:w="982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522D46">
        <w:trPr>
          <w:trHeight w:val="2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522D46">
        <w:trPr>
          <w:trHeight w:val="42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D0D25" w:rsidRPr="00D97AAD" w:rsidTr="007B6ABF">
        <w:trPr>
          <w:trHeight w:val="38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D0D25" w:rsidRPr="00D97AAD" w:rsidRDefault="00BD0D25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D0D25" w:rsidRPr="00D97AAD" w:rsidRDefault="00BD0D25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522D46">
        <w:trPr>
          <w:trHeight w:val="422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39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="00CB7E2A" w:rsidRPr="00CB7E2A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8B15B4">
        <w:trPr>
          <w:trHeight w:val="626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344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420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41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522D46">
        <w:trPr>
          <w:trHeight w:val="418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522D46">
        <w:trPr>
          <w:trHeight w:val="41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BD4D84" w:rsidRPr="00F2670F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  <w:p w:rsidR="007F2F3E" w:rsidRPr="00D97AAD" w:rsidRDefault="007F2F3E" w:rsidP="0014527E">
            <w:pPr>
              <w:widowControl w:val="0"/>
              <w:autoSpaceDE w:val="0"/>
              <w:autoSpaceDN w:val="0"/>
              <w:adjustRightInd w:val="0"/>
              <w:ind w:left="425" w:right="138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proofErr w:type="spellStart"/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05081">
        <w:trPr>
          <w:trHeight w:val="201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14527E">
            <w:pPr>
              <w:ind w:left="142" w:right="138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F2670F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/>
                <w:color w:val="auto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</w:p>
          <w:p w:rsidR="00D35DCB" w:rsidRPr="00D97AAD" w:rsidRDefault="00D35DCB" w:rsidP="0014527E">
            <w:pPr>
              <w:widowControl w:val="0"/>
              <w:autoSpaceDE w:val="0"/>
              <w:autoSpaceDN w:val="0"/>
              <w:adjustRightInd w:val="0"/>
              <w:ind w:left="425" w:right="138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opisać  kwalifikacje osób oraz ich sposób zaangażowania w realizację poszczególnych działań, z uwzględnieniem wolontariuszy </w:t>
            </w:r>
            <w:r w:rsidR="0014527E">
              <w:rPr>
                <w:rFonts w:asciiTheme="minorHAnsi" w:hAnsiTheme="minorHAnsi" w:cs="Calibri"/>
                <w:color w:val="auto"/>
                <w:sz w:val="18"/>
                <w:szCs w:val="18"/>
              </w:rPr>
              <w:br/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472E4E">
        <w:trPr>
          <w:trHeight w:val="2115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C5F11" w:rsidRPr="00D97AAD" w:rsidRDefault="004C5F11" w:rsidP="0014527E">
            <w:pPr>
              <w:ind w:left="142" w:right="138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A5421" w:rsidRPr="00D97AAD" w:rsidTr="001E0E18">
        <w:trPr>
          <w:trHeight w:val="5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</w:p>
          <w:p w:rsidR="006A5421" w:rsidRPr="00D97AAD" w:rsidRDefault="006C0D50" w:rsidP="0014527E">
            <w:pPr>
              <w:widowControl w:val="0"/>
              <w:autoSpaceDE w:val="0"/>
              <w:autoSpaceDN w:val="0"/>
              <w:adjustRightInd w:val="0"/>
              <w:ind w:left="425" w:right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fldSimple w:instr=" NOTEREF _Ref446592036 \h  \* MERGEFORMAT ">
              <w:r w:rsidR="00CB7E2A" w:rsidRPr="00CB7E2A">
                <w:rPr>
                  <w:rFonts w:asciiTheme="minorHAnsi" w:hAnsiTheme="minorHAns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7</w:t>
              </w:r>
            </w:fldSimple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472E4E">
        <w:trPr>
          <w:trHeight w:val="2199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26C" w:rsidRPr="00F66CFC" w:rsidRDefault="0081426C" w:rsidP="0014527E">
            <w:pPr>
              <w:widowControl w:val="0"/>
              <w:autoSpaceDE w:val="0"/>
              <w:autoSpaceDN w:val="0"/>
              <w:adjustRightInd w:val="0"/>
              <w:ind w:left="142" w:right="142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6C0D50" w:rsidRPr="00F2670F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13. Wkład rzeczowy przewidziany do wykorzystania przy realizacji zadania publicznego</w:t>
            </w:r>
          </w:p>
          <w:p w:rsidR="006C0D50" w:rsidRPr="00D97AAD" w:rsidRDefault="006C0D50" w:rsidP="0014527E">
            <w:pPr>
              <w:widowControl w:val="0"/>
              <w:autoSpaceDE w:val="0"/>
              <w:autoSpaceDN w:val="0"/>
              <w:adjustRightInd w:val="0"/>
              <w:ind w:left="425" w:right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fldSimple w:instr=" NOTEREF _Ref447110731 \h  \* MERGEFORMAT ">
              <w:r w:rsidR="00CB7E2A" w:rsidRPr="00CB7E2A">
                <w:rPr>
                  <w:rFonts w:asciiTheme="minorHAnsi" w:hAnsiTheme="minorHAnsi"/>
                  <w:sz w:val="18"/>
                  <w:szCs w:val="18"/>
                  <w:vertAlign w:val="superscript"/>
                </w:rPr>
                <w:t>9</w:t>
              </w:r>
            </w:fldSimple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A692E">
        <w:trPr>
          <w:trHeight w:val="2108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770C9" w:rsidRPr="00F2670F" w:rsidRDefault="00F770C9" w:rsidP="0014527E">
            <w:pPr>
              <w:widowControl w:val="0"/>
              <w:autoSpaceDE w:val="0"/>
              <w:autoSpaceDN w:val="0"/>
              <w:adjustRightInd w:val="0"/>
              <w:ind w:left="142" w:right="142"/>
              <w:jc w:val="both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14527E">
            <w:pPr>
              <w:widowControl w:val="0"/>
              <w:autoSpaceDE w:val="0"/>
              <w:autoSpaceDN w:val="0"/>
              <w:adjustRightInd w:val="0"/>
              <w:ind w:left="425" w:right="138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522D46">
        <w:trPr>
          <w:trHeight w:val="2169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14527E">
            <w:pPr>
              <w:ind w:left="142" w:right="138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522D46" w:rsidRDefault="00522D46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522D46" w:rsidRDefault="00522D46">
      <w:pPr>
        <w:rPr>
          <w:rFonts w:asciiTheme="minorHAnsi" w:hAnsiTheme="minorHAnsi" w:cs="Verdana"/>
          <w:bCs/>
          <w:color w:val="auto"/>
          <w:sz w:val="22"/>
          <w:szCs w:val="22"/>
        </w:rPr>
      </w:pPr>
      <w:r>
        <w:rPr>
          <w:rFonts w:asciiTheme="minorHAnsi" w:hAnsiTheme="minorHAnsi" w:cs="Verdana"/>
          <w:bCs/>
          <w:color w:val="auto"/>
          <w:sz w:val="22"/>
          <w:szCs w:val="22"/>
        </w:rPr>
        <w:br w:type="page"/>
      </w:r>
    </w:p>
    <w:p w:rsidR="00F548C5" w:rsidRPr="00472E4E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14527E">
            <w:pPr>
              <w:widowControl w:val="0"/>
              <w:autoSpaceDE w:val="0"/>
              <w:autoSpaceDN w:val="0"/>
              <w:adjustRightInd w:val="0"/>
              <w:ind w:left="415" w:right="126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 w zakresie, którego dotyczy zadanie publiczne, w tym informacje obejmujące dotychczasowe doświadczenia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) w realizacji podobnych zadań publicznych  </w:t>
            </w:r>
          </w:p>
        </w:tc>
      </w:tr>
      <w:tr w:rsidR="00CE1C45" w:rsidRPr="00D97AAD" w:rsidTr="00472E4E">
        <w:trPr>
          <w:trHeight w:val="214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610B2" w:rsidRPr="00D97AAD" w:rsidRDefault="00F610B2" w:rsidP="0014527E">
            <w:pPr>
              <w:ind w:left="132" w:right="126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24FE3" w:rsidRPr="00D97AAD" w:rsidRDefault="004671E4" w:rsidP="00472E4E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proponowane zadanie publiczne będzie realizowane wyłącznie w zakresie działalności pożytku publicznego </w:t>
      </w:r>
      <w:r w:rsidR="005F58AD">
        <w:rPr>
          <w:rFonts w:asciiTheme="minorHAnsi" w:hAnsiTheme="minorHAnsi" w:cs="Verdana"/>
          <w:color w:val="auto"/>
          <w:sz w:val="18"/>
          <w:szCs w:val="18"/>
        </w:rPr>
        <w:br/>
      </w:r>
      <w:r w:rsidR="00E40496" w:rsidRPr="005F58AD">
        <w:rPr>
          <w:rFonts w:asciiTheme="minorHAnsi" w:hAnsiTheme="minorHAnsi" w:cs="Verdana"/>
          <w:color w:val="auto"/>
          <w:sz w:val="18"/>
          <w:szCs w:val="18"/>
        </w:rPr>
        <w:t>oferenta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 w:rsidRPr="005F58AD">
        <w:rPr>
          <w:rFonts w:asciiTheme="minorHAnsi" w:hAnsiTheme="minorHAnsi" w:cs="Verdana"/>
          <w:color w:val="auto"/>
          <w:sz w:val="18"/>
          <w:szCs w:val="18"/>
        </w:rPr>
        <w:t>t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5F58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pobieranie świadczeń pieniężnych będzie się odbywać wyłącznie w ramach prowadzonej odpłatnej dzi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>ałalności pożytku publicznego*;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 w:rsidRPr="005F58AD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5F58AD" w:rsidRDefault="004E10B1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o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ferent*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 w:rsidRPr="005F58AD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 xml:space="preserve">zalega(-ją)* z opłacaniem należności z tytułu składek 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br/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na ubezpieczenia społeczne;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dane zawarte w części I</w:t>
      </w:r>
      <w:r w:rsidR="006E65A5" w:rsidRPr="005F58AD">
        <w:rPr>
          <w:rFonts w:asciiTheme="minorHAnsi" w:hAnsiTheme="minorHAnsi" w:cs="Verdana"/>
          <w:color w:val="auto"/>
          <w:sz w:val="18"/>
          <w:szCs w:val="18"/>
        </w:rPr>
        <w:t>I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wszystkie </w:t>
      </w:r>
      <w:r w:rsidR="00C65320" w:rsidRPr="005F58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podane w ofercie oraz załącznikach są zgo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 xml:space="preserve">z gromadzeniem, przetwarzaniem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i przekazywaniem danych osobowych, a także wprowadzaniem ich do systemów informatycznych, osoby, których</w:t>
      </w:r>
      <w:r w:rsidR="00C65320" w:rsidRPr="005F58AD">
        <w:rPr>
          <w:rFonts w:asciiTheme="minorHAnsi" w:hAnsiTheme="minorHAnsi" w:cs="Verdana"/>
          <w:color w:val="auto"/>
          <w:sz w:val="18"/>
          <w:szCs w:val="18"/>
        </w:rPr>
        <w:t xml:space="preserve"> dotyczą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 xml:space="preserve">wą z dnia 29 sierpnia 1997 r.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o ochronie danych osobowych (Dz. U. z 201</w:t>
      </w:r>
      <w:r w:rsidR="00E40496" w:rsidRPr="005F58AD">
        <w:rPr>
          <w:rFonts w:asciiTheme="minorHAnsi" w:hAnsiTheme="minorHAnsi" w:cs="Verdana"/>
          <w:color w:val="auto"/>
          <w:sz w:val="18"/>
          <w:szCs w:val="18"/>
        </w:rPr>
        <w:t>6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 w:rsidRPr="005F58AD">
        <w:rPr>
          <w:rFonts w:asciiTheme="minorHAnsi" w:hAnsiTheme="minorHAnsi" w:cs="Verdana"/>
          <w:color w:val="auto"/>
          <w:sz w:val="18"/>
          <w:szCs w:val="18"/>
        </w:rPr>
        <w:t>922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5F58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E24FE3" w:rsidRPr="00D97AAD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spacing w:before="36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</w:t>
      </w:r>
    </w:p>
    <w:p w:rsidR="00E24FE3" w:rsidRPr="005F58AD" w:rsidRDefault="00E24FE3" w:rsidP="005F58AD">
      <w:pPr>
        <w:widowControl w:val="0"/>
        <w:autoSpaceDE w:val="0"/>
        <w:autoSpaceDN w:val="0"/>
        <w:adjustRightInd w:val="0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lub podpisy 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="005F58AD">
        <w:rPr>
          <w:rFonts w:asciiTheme="minorHAnsi" w:hAnsiTheme="minorHAnsi" w:cs="Verdana"/>
          <w:color w:val="auto"/>
          <w:sz w:val="16"/>
          <w:szCs w:val="16"/>
        </w:rPr>
        <w:br/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  <w:r w:rsidR="005F58AD" w:rsidRPr="00F56D0C">
        <w:rPr>
          <w:rFonts w:asciiTheme="minorHAnsi" w:hAnsiTheme="minorHAnsi" w:cs="Verdana"/>
          <w:color w:val="auto"/>
          <w:sz w:val="16"/>
          <w:szCs w:val="16"/>
        </w:rPr>
        <w:t>woli</w:t>
      </w:r>
      <w:r w:rsidR="005F58AD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jc w:val="right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472E4E">
      <w:pPr>
        <w:widowControl w:val="0"/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472E4E">
        <w:rPr>
          <w:rFonts w:asciiTheme="minorHAnsi" w:hAnsiTheme="minorHAnsi" w:cs="Verdana"/>
          <w:color w:val="auto"/>
          <w:sz w:val="20"/>
          <w:szCs w:val="20"/>
        </w:rPr>
        <w:tab/>
      </w:r>
      <w:r w:rsidR="00BE2E0E" w:rsidRPr="00EB348A">
        <w:rPr>
          <w:rFonts w:asciiTheme="minorHAnsi" w:hAnsiTheme="minorHAnsi" w:cs="Verdana"/>
          <w:strike/>
          <w:color w:val="auto"/>
          <w:sz w:val="20"/>
          <w:szCs w:val="20"/>
        </w:rPr>
        <w:t>Harmonogram</w:t>
      </w:r>
      <w:bookmarkStart w:id="3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3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472E4E">
      <w:pPr>
        <w:widowControl w:val="0"/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472E4E">
        <w:rPr>
          <w:rFonts w:asciiTheme="minorHAnsi" w:hAnsiTheme="minorHAnsi" w:cs="Verdana"/>
          <w:color w:val="auto"/>
          <w:sz w:val="20"/>
          <w:szCs w:val="20"/>
        </w:rPr>
        <w:tab/>
      </w:r>
      <w:r w:rsidR="006E65A5" w:rsidRPr="00EB348A">
        <w:rPr>
          <w:rFonts w:asciiTheme="minorHAnsi" w:hAnsiTheme="minorHAnsi" w:cs="Verdana"/>
          <w:strike/>
          <w:color w:val="auto"/>
          <w:sz w:val="20"/>
          <w:szCs w:val="20"/>
        </w:rPr>
        <w:t>Kalkulacja przewidywanych kosztów</w:t>
      </w:r>
      <w:fldSimple w:instr=" NOTEREF _Ref454270719 \h  \* MERGEFORMAT ">
        <w:r w:rsidR="00CB7E2A" w:rsidRPr="00CB7E2A">
          <w:rPr>
            <w:rFonts w:asciiTheme="minorHAnsi" w:hAnsiTheme="minorHAnsi" w:cs="Verdana"/>
            <w:color w:val="auto"/>
            <w:sz w:val="20"/>
            <w:szCs w:val="20"/>
            <w:vertAlign w:val="superscript"/>
          </w:rPr>
          <w:t>21</w:t>
        </w:r>
      </w:fldSimple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1F3FE7" w:rsidRPr="00AC55C7" w:rsidRDefault="005345E5" w:rsidP="00472E4E">
      <w:pPr>
        <w:widowControl w:val="0"/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 w:rsidR="00472E4E">
        <w:rPr>
          <w:rFonts w:asciiTheme="minorHAnsi" w:hAnsiTheme="minorHAnsi" w:cs="Verdana"/>
          <w:color w:val="auto"/>
          <w:sz w:val="20"/>
          <w:szCs w:val="20"/>
        </w:rPr>
        <w:tab/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</w:t>
      </w:r>
      <w:r w:rsidR="005F58AD">
        <w:rPr>
          <w:rFonts w:asciiTheme="minorHAnsi" w:hAnsiTheme="minorHAnsi" w:cs="Verdana"/>
          <w:color w:val="auto"/>
          <w:sz w:val="20"/>
          <w:szCs w:val="20"/>
        </w:rPr>
        <w:br/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>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</w:p>
    <w:sectPr w:rsidR="001F3FE7" w:rsidRPr="00AC55C7" w:rsidSect="00EB348A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64326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ED5" w:rsidRDefault="00340ED5">
      <w:r>
        <w:separator/>
      </w:r>
    </w:p>
  </w:endnote>
  <w:endnote w:type="continuationSeparator" w:id="0">
    <w:p w:rsidR="00340ED5" w:rsidRDefault="00340E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005" w:rsidRPr="00EB348A" w:rsidRDefault="00D34A5E" w:rsidP="00EB348A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41300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7029B1">
      <w:rPr>
        <w:rFonts w:ascii="Calibri" w:hAnsi="Calibri" w:cs="Calibri"/>
        <w:noProof/>
        <w:sz w:val="22"/>
      </w:rPr>
      <w:t>6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ED5" w:rsidRDefault="00340ED5">
      <w:r>
        <w:separator/>
      </w:r>
    </w:p>
  </w:footnote>
  <w:footnote w:type="continuationSeparator" w:id="0">
    <w:p w:rsidR="00340ED5" w:rsidRDefault="00340ED5">
      <w:r>
        <w:continuationSeparator/>
      </w:r>
    </w:p>
  </w:footnote>
  <w:footnote w:id="1">
    <w:p w:rsidR="00413005" w:rsidRPr="005229DE" w:rsidRDefault="00413005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13005" w:rsidRPr="005229DE" w:rsidRDefault="00413005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413005" w:rsidRPr="00ED42DF" w:rsidRDefault="00413005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413005" w:rsidRPr="00C57111" w:rsidRDefault="00413005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="005F58AD">
        <w:rPr>
          <w:rFonts w:asciiTheme="minorHAnsi" w:hAnsiTheme="minorHAnsi"/>
          <w:sz w:val="18"/>
          <w:szCs w:val="18"/>
        </w:rPr>
        <w:t>obowiązkowe.</w:t>
      </w:r>
    </w:p>
  </w:footnote>
  <w:footnote w:id="5">
    <w:p w:rsidR="008B15B4" w:rsidRPr="00FE7076" w:rsidRDefault="008B15B4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413005" w:rsidRPr="006A050D" w:rsidRDefault="00413005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</w:p>
  </w:footnote>
  <w:footnote w:id="7">
    <w:p w:rsidR="00413005" w:rsidRPr="001250B6" w:rsidRDefault="00413005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413005" w:rsidRPr="00832632" w:rsidRDefault="00413005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9">
    <w:p w:rsidR="00413005" w:rsidRDefault="00413005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</w:p>
    <w:p w:rsidR="00413005" w:rsidRPr="00940912" w:rsidRDefault="00413005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413005" w:rsidRPr="005229DE" w:rsidRDefault="00413005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14527E"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</w:t>
      </w:r>
      <w:r w:rsidR="0014527E">
        <w:rPr>
          <w:rFonts w:ascii="Calibri" w:eastAsia="Arial" w:hAnsi="Calibri" w:cs="Calibri"/>
          <w:sz w:val="18"/>
          <w:szCs w:val="18"/>
        </w:rPr>
        <w:t xml:space="preserve">ażdego oferenta oddzielnie. </w:t>
      </w:r>
      <w:r w:rsidR="0014527E">
        <w:rPr>
          <w:rFonts w:ascii="Calibri" w:eastAsia="Arial" w:hAnsi="Calibri" w:cs="Calibri"/>
          <w:sz w:val="18"/>
          <w:szCs w:val="18"/>
        </w:rPr>
        <w:br/>
        <w:t xml:space="preserve">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413005" w:rsidRPr="005229DE" w:rsidRDefault="00413005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B61348" w:rsidRPr="00A61C84" w:rsidRDefault="00B61348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413005" w:rsidRPr="00782E22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8B15B4" w:rsidRPr="006054AB" w:rsidRDefault="008B15B4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>z funduszy strukturalnych.</w:t>
      </w:r>
    </w:p>
  </w:footnote>
  <w:footnote w:id="15">
    <w:p w:rsidR="00413005" w:rsidRPr="00894B28" w:rsidRDefault="00413005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413005" w:rsidRPr="002508BB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 xml:space="preserve">dotacji, o której mowa w </w:t>
      </w:r>
      <w:proofErr w:type="spellStart"/>
      <w:r>
        <w:rPr>
          <w:rFonts w:asciiTheme="minorHAnsi" w:hAnsiTheme="minorHAnsi"/>
          <w:sz w:val="18"/>
          <w:szCs w:val="18"/>
        </w:rPr>
        <w:t>pkt</w:t>
      </w:r>
      <w:proofErr w:type="spellEnd"/>
      <w:r>
        <w:rPr>
          <w:rFonts w:asciiTheme="minorHAnsi" w:hAnsiTheme="minorHAnsi"/>
          <w:sz w:val="18"/>
          <w:szCs w:val="18"/>
        </w:rPr>
        <w:t xml:space="preserve">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 w:rsidR="005F58AD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</w:t>
      </w:r>
      <w:r w:rsidR="005F58AD"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dokładnością do dwóch miejsc po przecinku.</w:t>
      </w:r>
    </w:p>
  </w:footnote>
  <w:footnote w:id="17">
    <w:p w:rsidR="00413005" w:rsidRPr="002508BB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</w:p>
  </w:footnote>
  <w:footnote w:id="18">
    <w:p w:rsidR="00413005" w:rsidRPr="002508BB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413005" w:rsidRPr="006A050D" w:rsidRDefault="00413005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</w:p>
  </w:footnote>
  <w:footnote w:id="20">
    <w:p w:rsidR="00413005" w:rsidRPr="000776D3" w:rsidRDefault="00413005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413005" w:rsidRPr="006A050D" w:rsidRDefault="00413005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D67208"/>
    <w:multiLevelType w:val="hybridMultilevel"/>
    <w:tmpl w:val="C6926D1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A332A2"/>
    <w:multiLevelType w:val="hybridMultilevel"/>
    <w:tmpl w:val="3A868C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EB6532"/>
    <w:multiLevelType w:val="hybridMultilevel"/>
    <w:tmpl w:val="04C67C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369A02C9"/>
    <w:multiLevelType w:val="hybridMultilevel"/>
    <w:tmpl w:val="04EC4220"/>
    <w:lvl w:ilvl="0" w:tplc="BFA6E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19637F"/>
    <w:multiLevelType w:val="hybridMultilevel"/>
    <w:tmpl w:val="CADE411A"/>
    <w:lvl w:ilvl="0" w:tplc="EE5A7D7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6"/>
  </w:num>
  <w:num w:numId="11">
    <w:abstractNumId w:val="30"/>
  </w:num>
  <w:num w:numId="12">
    <w:abstractNumId w:val="25"/>
  </w:num>
  <w:num w:numId="13">
    <w:abstractNumId w:val="28"/>
  </w:num>
  <w:num w:numId="14">
    <w:abstractNumId w:val="31"/>
  </w:num>
  <w:num w:numId="15">
    <w:abstractNumId w:val="0"/>
  </w:num>
  <w:num w:numId="16">
    <w:abstractNumId w:val="21"/>
  </w:num>
  <w:num w:numId="17">
    <w:abstractNumId w:val="23"/>
  </w:num>
  <w:num w:numId="18">
    <w:abstractNumId w:val="10"/>
  </w:num>
  <w:num w:numId="19">
    <w:abstractNumId w:val="27"/>
  </w:num>
  <w:num w:numId="20">
    <w:abstractNumId w:val="35"/>
  </w:num>
  <w:num w:numId="21">
    <w:abstractNumId w:val="33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9"/>
  </w:num>
  <w:num w:numId="28">
    <w:abstractNumId w:val="14"/>
  </w:num>
  <w:num w:numId="29">
    <w:abstractNumId w:val="34"/>
  </w:num>
  <w:num w:numId="30">
    <w:abstractNumId w:val="24"/>
  </w:num>
  <w:num w:numId="31">
    <w:abstractNumId w:val="16"/>
  </w:num>
  <w:num w:numId="32">
    <w:abstractNumId w:val="29"/>
  </w:num>
  <w:num w:numId="33">
    <w:abstractNumId w:val="20"/>
  </w:num>
  <w:num w:numId="34">
    <w:abstractNumId w:val="11"/>
  </w:num>
  <w:num w:numId="35">
    <w:abstractNumId w:val="18"/>
  </w:num>
  <w:num w:numId="36">
    <w:abstractNumId w:val="17"/>
  </w:num>
  <w:num w:numId="37">
    <w:abstractNumId w:val="3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Kontkiewicz">
    <w15:presenceInfo w15:providerId="None" w15:userId="Piotr Kontkiewic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505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3D77"/>
    <w:rsid w:val="00005081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67F02"/>
    <w:rsid w:val="00073D16"/>
    <w:rsid w:val="000742D2"/>
    <w:rsid w:val="000776D3"/>
    <w:rsid w:val="000822F9"/>
    <w:rsid w:val="00085A8A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21D"/>
    <w:rsid w:val="000F2790"/>
    <w:rsid w:val="000F68C3"/>
    <w:rsid w:val="0010028C"/>
    <w:rsid w:val="001009EF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27E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19C3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473C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0E18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34B"/>
    <w:rsid w:val="00227E68"/>
    <w:rsid w:val="002322CC"/>
    <w:rsid w:val="002327B7"/>
    <w:rsid w:val="0023303B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2C06"/>
    <w:rsid w:val="00276DCE"/>
    <w:rsid w:val="002771E4"/>
    <w:rsid w:val="00277B9B"/>
    <w:rsid w:val="00277F65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518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16D2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3126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A7C"/>
    <w:rsid w:val="00334D59"/>
    <w:rsid w:val="00335A76"/>
    <w:rsid w:val="00335D7B"/>
    <w:rsid w:val="003362FF"/>
    <w:rsid w:val="0034002E"/>
    <w:rsid w:val="003409A0"/>
    <w:rsid w:val="00340ED5"/>
    <w:rsid w:val="003412CE"/>
    <w:rsid w:val="00352105"/>
    <w:rsid w:val="00353A0D"/>
    <w:rsid w:val="00353AA1"/>
    <w:rsid w:val="003548DC"/>
    <w:rsid w:val="003579F9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033"/>
    <w:rsid w:val="003E7565"/>
    <w:rsid w:val="003E77E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3005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2E4E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6D67"/>
    <w:rsid w:val="00487844"/>
    <w:rsid w:val="00490794"/>
    <w:rsid w:val="00490B97"/>
    <w:rsid w:val="004915F6"/>
    <w:rsid w:val="00491FD1"/>
    <w:rsid w:val="0049282B"/>
    <w:rsid w:val="004955F3"/>
    <w:rsid w:val="0049587F"/>
    <w:rsid w:val="00495B74"/>
    <w:rsid w:val="0049675A"/>
    <w:rsid w:val="00497391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08F1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0B1"/>
    <w:rsid w:val="004E183E"/>
    <w:rsid w:val="004E1EAE"/>
    <w:rsid w:val="004E2B33"/>
    <w:rsid w:val="004E5333"/>
    <w:rsid w:val="004E6C5A"/>
    <w:rsid w:val="004F04D6"/>
    <w:rsid w:val="004F18D7"/>
    <w:rsid w:val="004F2078"/>
    <w:rsid w:val="004F45EE"/>
    <w:rsid w:val="004F52D5"/>
    <w:rsid w:val="004F53C7"/>
    <w:rsid w:val="004F5758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2D46"/>
    <w:rsid w:val="005245DF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93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5C17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58AD"/>
    <w:rsid w:val="005F6D39"/>
    <w:rsid w:val="006013D7"/>
    <w:rsid w:val="00602EEC"/>
    <w:rsid w:val="006038CF"/>
    <w:rsid w:val="006054AB"/>
    <w:rsid w:val="00606CE2"/>
    <w:rsid w:val="00607619"/>
    <w:rsid w:val="006108CE"/>
    <w:rsid w:val="00611FC8"/>
    <w:rsid w:val="00613391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B60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4D0A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6F6AB9"/>
    <w:rsid w:val="007005CF"/>
    <w:rsid w:val="00702557"/>
    <w:rsid w:val="007029B1"/>
    <w:rsid w:val="00702CCC"/>
    <w:rsid w:val="0070427F"/>
    <w:rsid w:val="007049EB"/>
    <w:rsid w:val="00706AD4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46F32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B1"/>
    <w:rsid w:val="00780699"/>
    <w:rsid w:val="0078212F"/>
    <w:rsid w:val="00782E22"/>
    <w:rsid w:val="00782EDD"/>
    <w:rsid w:val="00782FDD"/>
    <w:rsid w:val="00784E73"/>
    <w:rsid w:val="00785EB6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692E"/>
    <w:rsid w:val="007A77BE"/>
    <w:rsid w:val="007B140D"/>
    <w:rsid w:val="007B58FC"/>
    <w:rsid w:val="007B6AB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7F77A0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29BD"/>
    <w:rsid w:val="00872C0B"/>
    <w:rsid w:val="00873797"/>
    <w:rsid w:val="00873B19"/>
    <w:rsid w:val="00873FF8"/>
    <w:rsid w:val="0087422F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15B4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4F2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4FC9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193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46FA2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188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3656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620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4365"/>
    <w:rsid w:val="00B057C7"/>
    <w:rsid w:val="00B06008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4FDA"/>
    <w:rsid w:val="00B353A3"/>
    <w:rsid w:val="00B37F5B"/>
    <w:rsid w:val="00B4075C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348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762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0D25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79C9"/>
    <w:rsid w:val="00C1478F"/>
    <w:rsid w:val="00C162CA"/>
    <w:rsid w:val="00C17853"/>
    <w:rsid w:val="00C23A13"/>
    <w:rsid w:val="00C24E3C"/>
    <w:rsid w:val="00C254FD"/>
    <w:rsid w:val="00C259A3"/>
    <w:rsid w:val="00C32F2A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B7E2A"/>
    <w:rsid w:val="00CC0AB7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A57"/>
    <w:rsid w:val="00CE5D1A"/>
    <w:rsid w:val="00CF22DE"/>
    <w:rsid w:val="00CF2BB2"/>
    <w:rsid w:val="00CF3940"/>
    <w:rsid w:val="00CF438E"/>
    <w:rsid w:val="00CF67C0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4A5E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054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38E2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381D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261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48A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360A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70F"/>
    <w:rsid w:val="00F26C18"/>
    <w:rsid w:val="00F341FC"/>
    <w:rsid w:val="00F353E3"/>
    <w:rsid w:val="00F356D2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224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CFC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2F0"/>
    <w:rsid w:val="00FD3A29"/>
    <w:rsid w:val="00FD45FF"/>
    <w:rsid w:val="00FD75F3"/>
    <w:rsid w:val="00FD772A"/>
    <w:rsid w:val="00FE1F29"/>
    <w:rsid w:val="00FE2978"/>
    <w:rsid w:val="00FE345A"/>
    <w:rsid w:val="00FE50AF"/>
    <w:rsid w:val="00FE6F6C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83C3E-C438-4C0E-987A-8E163DA1B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9</Pages>
  <Words>1539</Words>
  <Characters>9238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 2017</vt:lpstr>
    </vt:vector>
  </TitlesOfParts>
  <Company>Hewlett-Packard</Company>
  <LinksUpToDate>false</LinksUpToDate>
  <CharactersWithSpaces>10756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2017</dc:title>
  <dc:subject>OKO 2017</dc:subject>
  <dc:creator>UMWW - DSiT</dc:creator>
  <cp:lastModifiedBy>Your User Name</cp:lastModifiedBy>
  <cp:revision>62</cp:revision>
  <cp:lastPrinted>2016-05-31T09:57:00Z</cp:lastPrinted>
  <dcterms:created xsi:type="dcterms:W3CDTF">2016-12-09T07:57:00Z</dcterms:created>
  <dcterms:modified xsi:type="dcterms:W3CDTF">2016-12-12T07:25:00Z</dcterms:modified>
</cp:coreProperties>
</file>