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7F07" w:rsidRPr="00507F07" w:rsidRDefault="00507F07" w:rsidP="003B4B4D">
      <w:pPr>
        <w:ind w:left="5103" w:firstLine="0"/>
        <w:rPr>
          <w:rFonts w:ascii="Calibri" w:hAnsi="Calibri" w:cs="Arial"/>
          <w:b/>
          <w:sz w:val="22"/>
          <w:szCs w:val="22"/>
        </w:rPr>
      </w:pPr>
      <w:r w:rsidRPr="00507F07">
        <w:rPr>
          <w:rFonts w:ascii="Calibri" w:hAnsi="Calibri" w:cs="Arial"/>
          <w:b/>
          <w:sz w:val="22"/>
          <w:szCs w:val="22"/>
        </w:rPr>
        <w:t xml:space="preserve">Załącznik nr </w:t>
      </w:r>
    </w:p>
    <w:p w:rsidR="00507F07" w:rsidRPr="00507F07" w:rsidRDefault="00507F07" w:rsidP="003B4B4D">
      <w:pPr>
        <w:ind w:left="5103" w:firstLine="0"/>
        <w:rPr>
          <w:rFonts w:ascii="Calibri" w:hAnsi="Calibri" w:cs="Arial"/>
          <w:b/>
          <w:sz w:val="22"/>
          <w:szCs w:val="22"/>
        </w:rPr>
      </w:pPr>
      <w:r w:rsidRPr="00507F07">
        <w:rPr>
          <w:rFonts w:ascii="Calibri" w:hAnsi="Calibri" w:cs="Arial"/>
          <w:b/>
          <w:sz w:val="22"/>
          <w:szCs w:val="22"/>
        </w:rPr>
        <w:t xml:space="preserve">do umowy nr </w:t>
      </w:r>
    </w:p>
    <w:p w:rsidR="00507F07" w:rsidRDefault="00507F07" w:rsidP="003B4B4D">
      <w:pPr>
        <w:spacing w:after="480"/>
        <w:ind w:left="5103" w:firstLine="0"/>
        <w:rPr>
          <w:rFonts w:asciiTheme="minorHAnsi" w:hAnsiTheme="minorHAnsi" w:cs="Arial"/>
          <w:b/>
          <w:sz w:val="22"/>
          <w:szCs w:val="22"/>
        </w:rPr>
      </w:pPr>
      <w:r w:rsidRPr="00507F07">
        <w:rPr>
          <w:rFonts w:ascii="Calibri" w:hAnsi="Calibri" w:cs="Arial"/>
          <w:b/>
          <w:sz w:val="22"/>
          <w:szCs w:val="22"/>
        </w:rPr>
        <w:t xml:space="preserve">z dnia                                </w:t>
      </w:r>
      <w:r w:rsidR="00BA542B">
        <w:rPr>
          <w:rFonts w:asciiTheme="minorHAnsi" w:hAnsiTheme="minorHAnsi" w:cs="Arial"/>
          <w:b/>
          <w:sz w:val="22"/>
          <w:szCs w:val="22"/>
        </w:rPr>
        <w:t xml:space="preserve">       </w:t>
      </w:r>
      <w:r w:rsidRPr="00507F07">
        <w:rPr>
          <w:rFonts w:ascii="Calibri" w:hAnsi="Calibri" w:cs="Arial"/>
          <w:b/>
          <w:sz w:val="22"/>
          <w:szCs w:val="22"/>
        </w:rPr>
        <w:t xml:space="preserve"> 201</w:t>
      </w:r>
      <w:r w:rsidRPr="00507F07">
        <w:rPr>
          <w:rFonts w:asciiTheme="minorHAnsi" w:hAnsiTheme="minorHAnsi" w:cs="Arial"/>
          <w:b/>
          <w:sz w:val="22"/>
          <w:szCs w:val="22"/>
        </w:rPr>
        <w:t>7</w:t>
      </w:r>
      <w:r w:rsidR="00BA542B">
        <w:rPr>
          <w:rFonts w:asciiTheme="minorHAnsi" w:hAnsiTheme="minorHAnsi" w:cs="Arial"/>
          <w:b/>
          <w:sz w:val="22"/>
          <w:szCs w:val="22"/>
        </w:rPr>
        <w:t> </w:t>
      </w:r>
      <w:r w:rsidRPr="00507F07">
        <w:rPr>
          <w:rFonts w:ascii="Calibri" w:hAnsi="Calibri" w:cs="Arial"/>
          <w:b/>
          <w:sz w:val="22"/>
          <w:szCs w:val="22"/>
        </w:rPr>
        <w:t>roku</w:t>
      </w:r>
    </w:p>
    <w:p w:rsidR="00BA542B" w:rsidRPr="00BA542B" w:rsidRDefault="00BA542B" w:rsidP="003B4B4D">
      <w:pPr>
        <w:ind w:left="0" w:right="1" w:firstLine="0"/>
        <w:rPr>
          <w:rFonts w:ascii="Calibri" w:hAnsi="Calibri" w:cs="Arial"/>
          <w:sz w:val="22"/>
          <w:szCs w:val="22"/>
        </w:rPr>
      </w:pPr>
      <w:r w:rsidRPr="00BA542B">
        <w:rPr>
          <w:rFonts w:ascii="Calibri" w:hAnsi="Calibri" w:cs="Arial"/>
          <w:sz w:val="22"/>
          <w:szCs w:val="22"/>
        </w:rPr>
        <w:t>..........................................................</w:t>
      </w:r>
      <w:r>
        <w:rPr>
          <w:rFonts w:asciiTheme="minorHAnsi" w:hAnsiTheme="minorHAnsi" w:cs="Arial"/>
          <w:sz w:val="22"/>
          <w:szCs w:val="22"/>
        </w:rPr>
        <w:t>..............</w:t>
      </w:r>
      <w:r w:rsidRPr="00BA542B">
        <w:rPr>
          <w:rFonts w:ascii="Calibri" w:hAnsi="Calibri" w:cs="Arial"/>
          <w:sz w:val="22"/>
          <w:szCs w:val="22"/>
        </w:rPr>
        <w:t>....</w:t>
      </w:r>
    </w:p>
    <w:p w:rsidR="00BA542B" w:rsidRPr="00BA542B" w:rsidRDefault="00BA542B" w:rsidP="003B4B4D">
      <w:pPr>
        <w:tabs>
          <w:tab w:val="left" w:pos="-567"/>
        </w:tabs>
        <w:ind w:left="0" w:right="1" w:firstLine="0"/>
        <w:rPr>
          <w:rFonts w:ascii="Calibri" w:hAnsi="Calibri"/>
          <w:sz w:val="22"/>
          <w:szCs w:val="22"/>
        </w:rPr>
      </w:pPr>
      <w:r w:rsidRPr="00BA542B">
        <w:rPr>
          <w:rFonts w:ascii="Calibri" w:hAnsi="Calibri"/>
          <w:sz w:val="22"/>
          <w:szCs w:val="22"/>
        </w:rPr>
        <w:t xml:space="preserve">(pieczęć podmiotu składającego </w:t>
      </w:r>
      <w:r w:rsidR="00000623">
        <w:rPr>
          <w:rFonts w:ascii="Calibri" w:hAnsi="Calibri"/>
          <w:sz w:val="22"/>
          <w:szCs w:val="22"/>
        </w:rPr>
        <w:t>kosztorys</w:t>
      </w:r>
      <w:r w:rsidRPr="00BA542B">
        <w:rPr>
          <w:rFonts w:ascii="Calibri" w:hAnsi="Calibri"/>
          <w:sz w:val="22"/>
          <w:szCs w:val="22"/>
        </w:rPr>
        <w:t>)</w:t>
      </w:r>
    </w:p>
    <w:p w:rsidR="00663D27" w:rsidRPr="00C32F2A" w:rsidRDefault="00BA542B" w:rsidP="0095208A">
      <w:pPr>
        <w:spacing w:before="840" w:after="840"/>
        <w:ind w:left="0" w:right="1" w:firstLine="0"/>
        <w:jc w:val="center"/>
        <w:rPr>
          <w:rFonts w:asciiTheme="minorHAnsi" w:eastAsia="Arial" w:hAnsiTheme="minorHAnsi" w:cs="Calibri"/>
          <w:bCs/>
        </w:rPr>
      </w:pPr>
      <w:r>
        <w:rPr>
          <w:rFonts w:asciiTheme="minorHAnsi" w:eastAsia="Arial" w:hAnsiTheme="minorHAnsi" w:cs="Calibri"/>
          <w:bCs/>
        </w:rPr>
        <w:t xml:space="preserve">ZAKTUALIZOWANY </w:t>
      </w:r>
      <w:r w:rsidR="00000623">
        <w:rPr>
          <w:rFonts w:asciiTheme="minorHAnsi" w:eastAsia="Arial" w:hAnsiTheme="minorHAnsi" w:cs="Calibri"/>
          <w:bCs/>
        </w:rPr>
        <w:t>KOSZTORYS</w:t>
      </w:r>
      <w:r w:rsidR="00823407" w:rsidRPr="00D97AAD">
        <w:rPr>
          <w:rFonts w:asciiTheme="minorHAnsi" w:eastAsia="Arial" w:hAnsiTheme="minorHAnsi" w:cs="Calibri"/>
          <w:bCs/>
        </w:rPr>
        <w:t xml:space="preserve"> </w:t>
      </w:r>
      <w:r w:rsidR="00481DD3" w:rsidRPr="00D97AAD">
        <w:rPr>
          <w:rFonts w:asciiTheme="minorHAnsi" w:eastAsia="Arial" w:hAnsiTheme="minorHAnsi" w:cs="Calibri"/>
          <w:bCs/>
        </w:rPr>
        <w:t>REALIZACJI ZADANIA PUBLICZNEGO</w:t>
      </w:r>
    </w:p>
    <w:p w:rsidR="002F0DF2" w:rsidRPr="00B01A54" w:rsidRDefault="002F0DF2" w:rsidP="0095208A">
      <w:pPr>
        <w:ind w:left="0" w:right="1" w:firstLine="0"/>
        <w:rPr>
          <w:rFonts w:asciiTheme="minorHAnsi" w:eastAsia="Arial" w:hAnsiTheme="minorHAnsi" w:cs="Calibri"/>
          <w:b/>
          <w:sz w:val="18"/>
          <w:szCs w:val="18"/>
        </w:rPr>
      </w:pPr>
      <w:r w:rsidRPr="00B01A54">
        <w:rPr>
          <w:rFonts w:asciiTheme="minorHAnsi" w:eastAsia="Arial" w:hAnsiTheme="minorHAnsi" w:cs="Calibri"/>
          <w:b/>
          <w:sz w:val="18"/>
          <w:szCs w:val="18"/>
        </w:rPr>
        <w:t xml:space="preserve">POUCZENIE co do sposobu wypełniania </w:t>
      </w:r>
      <w:r w:rsidR="00AA26FB">
        <w:rPr>
          <w:rFonts w:asciiTheme="minorHAnsi" w:eastAsia="Arial" w:hAnsiTheme="minorHAnsi" w:cs="Calibri"/>
          <w:b/>
          <w:sz w:val="18"/>
          <w:szCs w:val="18"/>
        </w:rPr>
        <w:t xml:space="preserve">zaktualizowanego </w:t>
      </w:r>
      <w:r w:rsidR="00000623">
        <w:rPr>
          <w:rFonts w:asciiTheme="minorHAnsi" w:eastAsia="Arial" w:hAnsiTheme="minorHAnsi" w:cs="Calibri"/>
          <w:b/>
          <w:sz w:val="18"/>
          <w:szCs w:val="18"/>
        </w:rPr>
        <w:t>kosztorysu</w:t>
      </w:r>
      <w:r w:rsidR="00DC2543" w:rsidRPr="00B01A54">
        <w:rPr>
          <w:rFonts w:asciiTheme="minorHAnsi" w:eastAsia="Arial" w:hAnsiTheme="minorHAnsi" w:cs="Calibri"/>
          <w:b/>
          <w:sz w:val="18"/>
          <w:szCs w:val="18"/>
        </w:rPr>
        <w:t>:</w:t>
      </w:r>
    </w:p>
    <w:p w:rsidR="002F0DF2" w:rsidRPr="00D97AAD" w:rsidRDefault="00507F07" w:rsidP="0095208A">
      <w:pPr>
        <w:spacing w:before="240"/>
        <w:ind w:left="0" w:right="1" w:firstLine="0"/>
        <w:rPr>
          <w:rFonts w:asciiTheme="minorHAnsi" w:eastAsia="Arial" w:hAnsiTheme="minorHAnsi" w:cs="Calibri"/>
          <w:bCs/>
          <w:sz w:val="18"/>
          <w:szCs w:val="18"/>
        </w:rPr>
      </w:pPr>
      <w:r>
        <w:rPr>
          <w:rFonts w:asciiTheme="minorHAnsi" w:eastAsia="Arial" w:hAnsiTheme="minorHAnsi" w:cs="Calibri"/>
          <w:bCs/>
          <w:sz w:val="18"/>
          <w:szCs w:val="18"/>
        </w:rPr>
        <w:t xml:space="preserve">Zaktualizowany </w:t>
      </w:r>
      <w:r w:rsidR="00000623">
        <w:rPr>
          <w:rFonts w:asciiTheme="minorHAnsi" w:eastAsia="Arial" w:hAnsiTheme="minorHAnsi" w:cs="Calibri"/>
          <w:bCs/>
          <w:sz w:val="18"/>
          <w:szCs w:val="18"/>
        </w:rPr>
        <w:t>kosztorys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należy wypełnić wyłącznie w białych pustych polach, zgodnie z instrukcjami umieszonymi </w:t>
      </w:r>
      <w:r>
        <w:rPr>
          <w:rFonts w:asciiTheme="minorHAnsi" w:eastAsia="Arial" w:hAnsiTheme="minorHAnsi" w:cs="Calibri"/>
          <w:bCs/>
          <w:sz w:val="18"/>
          <w:szCs w:val="18"/>
        </w:rPr>
        <w:br/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przy poszczególnych polach </w:t>
      </w:r>
      <w:r w:rsidR="002E0B9D" w:rsidRPr="00D97AAD">
        <w:rPr>
          <w:rFonts w:asciiTheme="minorHAnsi" w:eastAsia="Arial" w:hAnsiTheme="minorHAnsi" w:cs="Calibri"/>
          <w:bCs/>
          <w:sz w:val="18"/>
          <w:szCs w:val="18"/>
        </w:rPr>
        <w:t>lub</w:t>
      </w:r>
      <w:r w:rsidR="00C65C7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w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przypisach. </w:t>
      </w:r>
    </w:p>
    <w:p w:rsidR="002F0DF2" w:rsidRPr="00D97AAD" w:rsidRDefault="002F0DF2" w:rsidP="0095208A">
      <w:pPr>
        <w:spacing w:before="240"/>
        <w:ind w:left="0" w:right="1" w:firstLine="0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>W przypa</w:t>
      </w:r>
      <w:r w:rsidR="00507F07">
        <w:rPr>
          <w:rFonts w:asciiTheme="minorHAnsi" w:eastAsia="Arial" w:hAnsiTheme="minorHAnsi" w:cs="Calibri"/>
          <w:bCs/>
          <w:sz w:val="18"/>
          <w:szCs w:val="18"/>
        </w:rPr>
        <w:t>dku pól, które nie dotyczą danego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</w:t>
      </w:r>
      <w:r w:rsidR="00507F07">
        <w:rPr>
          <w:rFonts w:asciiTheme="minorHAnsi" w:eastAsia="Arial" w:hAnsiTheme="minorHAnsi" w:cs="Calibri"/>
          <w:bCs/>
          <w:sz w:val="18"/>
          <w:szCs w:val="18"/>
        </w:rPr>
        <w:t xml:space="preserve">zaktualizowanego </w:t>
      </w:r>
      <w:r w:rsidR="00000623">
        <w:rPr>
          <w:rFonts w:asciiTheme="minorHAnsi" w:eastAsia="Arial" w:hAnsiTheme="minorHAnsi" w:cs="Calibri"/>
          <w:bCs/>
          <w:sz w:val="18"/>
          <w:szCs w:val="18"/>
        </w:rPr>
        <w:t>kosztorysu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, należy wpisać „nie dotyczy” lub przekreślić pole.</w:t>
      </w:r>
    </w:p>
    <w:p w:rsidR="002F0DF2" w:rsidRPr="00D97AAD" w:rsidRDefault="002F0DF2" w:rsidP="0095208A">
      <w:pPr>
        <w:spacing w:before="240"/>
        <w:ind w:left="0" w:right="1" w:firstLine="0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Zaznaczenie </w:t>
      </w:r>
      <w:r w:rsidR="00D374E7" w:rsidRPr="00D97AAD">
        <w:rPr>
          <w:rFonts w:asciiTheme="minorHAnsi" w:eastAsia="Arial" w:hAnsiTheme="minorHAnsi" w:cs="Calibri"/>
          <w:bCs/>
          <w:sz w:val="18"/>
          <w:szCs w:val="18"/>
        </w:rPr>
        <w:t>„*”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np.: „</w:t>
      </w:r>
      <w:r w:rsidR="00B961C7" w:rsidRPr="00D97AAD">
        <w:rPr>
          <w:rFonts w:asciiTheme="minorHAnsi" w:hAnsiTheme="minorHAnsi" w:cs="Verdana"/>
          <w:color w:val="auto"/>
          <w:sz w:val="18"/>
          <w:szCs w:val="18"/>
        </w:rPr>
        <w:t>Krajowym Rejestrem Sądowym*/właściwą ewidencją*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”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oznacza, że należy skreślić niewłaściwą odpowiedź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 xml:space="preserve"> i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pozostawi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ć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prawidłową. Przykład: „</w:t>
      </w:r>
      <w:r w:rsidR="00B961C7" w:rsidRPr="00D97AAD">
        <w:rPr>
          <w:rFonts w:asciiTheme="minorHAnsi" w:hAnsiTheme="minorHAnsi" w:cs="Verdana"/>
          <w:color w:val="auto"/>
          <w:sz w:val="18"/>
          <w:szCs w:val="18"/>
        </w:rPr>
        <w:t>Krajowym Rejestrem Sądowym*/</w:t>
      </w:r>
      <w:r w:rsidR="00B961C7" w:rsidRPr="00D97AAD">
        <w:rPr>
          <w:rFonts w:asciiTheme="minorHAnsi" w:hAnsiTheme="minorHAnsi" w:cs="Verdana"/>
          <w:strike/>
          <w:color w:val="auto"/>
          <w:sz w:val="18"/>
          <w:szCs w:val="18"/>
        </w:rPr>
        <w:t>właściwą ewidencją</w:t>
      </w:r>
      <w:r w:rsidRPr="00D97AAD">
        <w:rPr>
          <w:rFonts w:asciiTheme="minorHAnsi" w:eastAsia="Arial" w:hAnsiTheme="minorHAnsi" w:cs="Calibri"/>
          <w:bCs/>
          <w:strike/>
          <w:sz w:val="18"/>
          <w:szCs w:val="18"/>
        </w:rPr>
        <w:t>*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”.</w:t>
      </w:r>
    </w:p>
    <w:p w:rsidR="00984FF1" w:rsidRPr="00472E4E" w:rsidRDefault="00984FF1" w:rsidP="00984FF1">
      <w:pPr>
        <w:widowControl w:val="0"/>
        <w:autoSpaceDE w:val="0"/>
        <w:autoSpaceDN w:val="0"/>
        <w:adjustRightInd w:val="0"/>
        <w:ind w:left="284" w:hanging="284"/>
        <w:rPr>
          <w:rFonts w:asciiTheme="minorHAnsi" w:hAnsiTheme="minorHAnsi" w:cs="Verdana"/>
          <w:bCs/>
          <w:color w:val="auto"/>
          <w:sz w:val="22"/>
          <w:szCs w:val="22"/>
        </w:rPr>
      </w:pPr>
    </w:p>
    <w:p w:rsidR="00984FF1" w:rsidRPr="00D97AAD" w:rsidRDefault="00984FF1" w:rsidP="00984FF1">
      <w:pPr>
        <w:widowControl w:val="0"/>
        <w:autoSpaceDE w:val="0"/>
        <w:autoSpaceDN w:val="0"/>
        <w:adjustRightInd w:val="0"/>
        <w:ind w:left="284" w:hanging="284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P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odstawowe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informacje 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 złożon</w:t>
      </w:r>
      <w:r w:rsidR="00507F07">
        <w:rPr>
          <w:rFonts w:asciiTheme="minorHAnsi" w:hAnsiTheme="minorHAnsi" w:cs="Verdana"/>
          <w:b/>
          <w:bCs/>
          <w:color w:val="auto"/>
          <w:sz w:val="22"/>
          <w:szCs w:val="22"/>
        </w:rPr>
        <w:t>ym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  <w:r w:rsidR="00507F07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zaktualizowanym </w:t>
      </w:r>
      <w:r w:rsidR="00000623">
        <w:rPr>
          <w:rFonts w:asciiTheme="minorHAnsi" w:hAnsiTheme="minorHAnsi" w:cs="Verdana"/>
          <w:b/>
          <w:bCs/>
          <w:color w:val="auto"/>
          <w:sz w:val="22"/>
          <w:szCs w:val="22"/>
        </w:rPr>
        <w:t>kosztorysie</w:t>
      </w:r>
      <w:r w:rsidR="00507F07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do oferty</w:t>
      </w:r>
    </w:p>
    <w:p w:rsidR="00663D27" w:rsidRPr="00472E4E" w:rsidRDefault="00663D27" w:rsidP="00B45D0A">
      <w:pPr>
        <w:rPr>
          <w:rFonts w:asciiTheme="minorHAnsi" w:eastAsia="Arial" w:hAnsiTheme="minorHAnsi" w:cs="Calibri"/>
          <w:bCs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/>
      </w:tblPr>
      <w:tblGrid>
        <w:gridCol w:w="4395"/>
        <w:gridCol w:w="1276"/>
        <w:gridCol w:w="1984"/>
        <w:gridCol w:w="1276"/>
        <w:gridCol w:w="1843"/>
      </w:tblGrid>
      <w:tr w:rsidR="00B45D0A" w:rsidRPr="00D97AAD" w:rsidTr="004E5333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:rsidR="00B45D0A" w:rsidRPr="00D97AAD" w:rsidRDefault="00B45D0A" w:rsidP="00000623">
            <w:pPr>
              <w:ind w:left="0" w:right="34" w:firstLine="0"/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rgan administracji publicznej,</w:t>
            </w:r>
            <w:r w:rsidR="00071D48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215A8B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do którego </w:t>
            </w:r>
            <w:r w:rsidR="00D97AA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jest </w:t>
            </w:r>
            <w:r w:rsidR="00507F07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adresowany</w:t>
            </w:r>
            <w:r w:rsidR="00215A8B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507F07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zaktualizowany </w:t>
            </w:r>
            <w:r w:rsidR="00000623">
              <w:rPr>
                <w:rFonts w:asciiTheme="minorHAnsi" w:eastAsia="Arial" w:hAnsiTheme="minorHAnsi" w:cs="Calibri"/>
                <w:b/>
                <w:sz w:val="20"/>
                <w:szCs w:val="20"/>
              </w:rPr>
              <w:t>kosztorys</w:t>
            </w:r>
            <w:r w:rsidR="00215A8B"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gridSpan w:val="4"/>
            <w:shd w:val="clear" w:color="auto" w:fill="FFFFFF"/>
            <w:vAlign w:val="center"/>
          </w:tcPr>
          <w:p w:rsidR="00B45D0A" w:rsidRPr="004E5333" w:rsidRDefault="004E5333" w:rsidP="00011417">
            <w:pPr>
              <w:ind w:left="34" w:right="34" w:hanging="34"/>
              <w:rPr>
                <w:rFonts w:asciiTheme="minorHAnsi" w:eastAsia="Arial" w:hAnsiTheme="minorHAnsi" w:cs="Calibri"/>
                <w:smallCaps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smallCaps/>
                <w:sz w:val="22"/>
                <w:szCs w:val="22"/>
              </w:rPr>
              <w:t>Zarząd Województwa W</w:t>
            </w:r>
            <w:r w:rsidRPr="004E5333">
              <w:rPr>
                <w:rFonts w:asciiTheme="minorHAnsi" w:eastAsia="Arial" w:hAnsiTheme="minorHAnsi" w:cs="Calibri"/>
                <w:smallCaps/>
                <w:sz w:val="22"/>
                <w:szCs w:val="22"/>
              </w:rPr>
              <w:t>ielkopolskiego</w:t>
            </w:r>
          </w:p>
        </w:tc>
      </w:tr>
      <w:tr w:rsidR="00192C59" w:rsidRPr="00D97AAD" w:rsidTr="004E5333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192C59" w:rsidRPr="00D97AAD" w:rsidRDefault="00784E73" w:rsidP="00507F07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R</w:t>
            </w:r>
            <w:r w:rsidR="00192C5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odzaj zadania publicznego</w:t>
            </w:r>
          </w:p>
        </w:tc>
        <w:tc>
          <w:tcPr>
            <w:tcW w:w="6379" w:type="dxa"/>
            <w:gridSpan w:val="4"/>
            <w:shd w:val="clear" w:color="auto" w:fill="FFFFFF"/>
            <w:vAlign w:val="center"/>
          </w:tcPr>
          <w:p w:rsidR="00192C59" w:rsidRPr="00490794" w:rsidRDefault="004E5333" w:rsidP="00011417">
            <w:pPr>
              <w:pStyle w:val="Akapitzlist"/>
              <w:numPr>
                <w:ilvl w:val="0"/>
                <w:numId w:val="33"/>
              </w:numPr>
              <w:tabs>
                <w:tab w:val="left" w:pos="317"/>
              </w:tabs>
              <w:ind w:left="34" w:right="34" w:firstLine="0"/>
              <w:rPr>
                <w:rFonts w:asciiTheme="minorHAnsi" w:eastAsia="Arial" w:hAnsiTheme="minorHAnsi" w:cs="Calibri"/>
                <w:smallCaps/>
                <w:sz w:val="22"/>
                <w:szCs w:val="22"/>
              </w:rPr>
            </w:pPr>
            <w:r w:rsidRPr="00490794">
              <w:rPr>
                <w:rFonts w:asciiTheme="minorHAnsi" w:eastAsia="Arial" w:hAnsiTheme="minorHAnsi" w:cs="Calibri"/>
                <w:smallCaps/>
                <w:sz w:val="22"/>
                <w:szCs w:val="22"/>
              </w:rPr>
              <w:t>wspieranie i upowszechnianie kultury fizycznej*</w:t>
            </w:r>
          </w:p>
          <w:p w:rsidR="004E5333" w:rsidRPr="004E5333" w:rsidRDefault="004E5333" w:rsidP="00011417">
            <w:pPr>
              <w:pStyle w:val="Akapitzlist"/>
              <w:numPr>
                <w:ilvl w:val="0"/>
                <w:numId w:val="33"/>
              </w:numPr>
              <w:tabs>
                <w:tab w:val="left" w:pos="317"/>
              </w:tabs>
              <w:ind w:left="34" w:right="34" w:firstLine="0"/>
              <w:rPr>
                <w:rFonts w:asciiTheme="minorHAnsi" w:eastAsia="Arial" w:hAnsiTheme="minorHAnsi" w:cs="Calibri"/>
                <w:caps/>
                <w:sz w:val="22"/>
                <w:szCs w:val="22"/>
              </w:rPr>
            </w:pPr>
            <w:r w:rsidRPr="00490794">
              <w:rPr>
                <w:rFonts w:asciiTheme="minorHAnsi" w:eastAsia="Arial" w:hAnsiTheme="minorHAnsi" w:cs="Calibri"/>
                <w:smallCaps/>
                <w:sz w:val="22"/>
                <w:szCs w:val="22"/>
              </w:rPr>
              <w:t>turystyka i krajoznawstwo*</w:t>
            </w:r>
          </w:p>
        </w:tc>
      </w:tr>
      <w:tr w:rsidR="00192C59" w:rsidRPr="00D97AAD" w:rsidTr="004E5333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192C5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3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</w:t>
            </w:r>
            <w:r w:rsidR="00192C5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ytuł zadania publicznego</w:t>
            </w:r>
          </w:p>
        </w:tc>
        <w:tc>
          <w:tcPr>
            <w:tcW w:w="6379" w:type="dxa"/>
            <w:gridSpan w:val="4"/>
            <w:shd w:val="clear" w:color="auto" w:fill="FFFFFF"/>
            <w:vAlign w:val="center"/>
          </w:tcPr>
          <w:p w:rsidR="00192C59" w:rsidRPr="00486D67" w:rsidRDefault="00192C59" w:rsidP="00011417">
            <w:pPr>
              <w:ind w:left="34" w:right="34" w:hanging="34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  <w:tr w:rsidR="002702E9" w:rsidRPr="00D97AAD" w:rsidTr="004E5333">
        <w:trPr>
          <w:trHeight w:val="377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2702E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4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</w:t>
            </w:r>
            <w:r w:rsidR="002702E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ermin realizacji zadania publicznego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2702E9" w:rsidRPr="00D97AAD" w:rsidRDefault="002702E9" w:rsidP="00011417">
            <w:pPr>
              <w:ind w:left="34" w:right="34" w:hanging="34"/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  <w:r w:rsidR="00011417">
              <w:rPr>
                <w:rFonts w:asciiTheme="minorHAnsi" w:eastAsia="Arial" w:hAnsiTheme="minorHAnsi" w:cs="Calibri"/>
                <w:sz w:val="20"/>
                <w:szCs w:val="20"/>
              </w:rPr>
              <w:br/>
            </w: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rozpoczęcia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2702E9" w:rsidRPr="00486D67" w:rsidRDefault="002702E9" w:rsidP="00011417">
            <w:pPr>
              <w:ind w:left="34" w:right="33" w:firstLine="0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2702E9" w:rsidRPr="00D97AAD" w:rsidRDefault="002702E9" w:rsidP="00011417">
            <w:pPr>
              <w:ind w:left="34" w:right="34" w:hanging="34"/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  <w:r w:rsidR="00011417">
              <w:rPr>
                <w:rFonts w:asciiTheme="minorHAnsi" w:eastAsia="Arial" w:hAnsiTheme="minorHAnsi" w:cs="Calibri"/>
                <w:sz w:val="20"/>
                <w:szCs w:val="20"/>
              </w:rPr>
              <w:br/>
            </w: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2702E9" w:rsidRPr="00486D67" w:rsidRDefault="002702E9" w:rsidP="00011417">
            <w:pPr>
              <w:ind w:left="0" w:right="34" w:firstLine="0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</w:tbl>
    <w:p w:rsidR="00B45D0A" w:rsidRPr="00472E4E" w:rsidRDefault="00B45D0A" w:rsidP="00984FF1">
      <w:pPr>
        <w:rPr>
          <w:rFonts w:asciiTheme="minorHAnsi" w:eastAsia="Arial" w:hAnsiTheme="minorHAnsi" w:cs="Calibri"/>
          <w:sz w:val="22"/>
          <w:szCs w:val="22"/>
        </w:rPr>
      </w:pPr>
    </w:p>
    <w:p w:rsidR="00E52344" w:rsidRPr="00D97AAD" w:rsidRDefault="00D33AE7" w:rsidP="001B78BF">
      <w:pPr>
        <w:widowControl w:val="0"/>
        <w:autoSpaceDE w:val="0"/>
        <w:autoSpaceDN w:val="0"/>
        <w:adjustRightInd w:val="0"/>
        <w:ind w:left="284" w:hanging="284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984FF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725FE2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Dane oferent</w:t>
      </w:r>
      <w:r w:rsidR="00FA0957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a(-</w:t>
      </w:r>
      <w:proofErr w:type="spellStart"/>
      <w:r w:rsidR="00A41CDD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="00FA0957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)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</w:p>
    <w:p w:rsidR="00BB7510" w:rsidRPr="00C32F2A" w:rsidRDefault="00BB7510" w:rsidP="00663D27">
      <w:pPr>
        <w:widowControl w:val="0"/>
        <w:autoSpaceDE w:val="0"/>
        <w:autoSpaceDN w:val="0"/>
        <w:adjustRightInd w:val="0"/>
        <w:ind w:left="284" w:hanging="284"/>
        <w:rPr>
          <w:rFonts w:asciiTheme="minorHAnsi" w:hAnsiTheme="minorHAnsi" w:cs="Verdana"/>
          <w:color w:val="auto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/>
      </w:tblPr>
      <w:tblGrid>
        <w:gridCol w:w="4395"/>
        <w:gridCol w:w="6379"/>
      </w:tblGrid>
      <w:tr w:rsidR="00663D27" w:rsidRPr="00D97AAD" w:rsidTr="000A26DB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663D27" w:rsidRPr="00D97AAD" w:rsidRDefault="00725FE2" w:rsidP="00000623">
            <w:pPr>
              <w:autoSpaceDE w:val="0"/>
              <w:autoSpaceDN w:val="0"/>
              <w:adjustRightInd w:val="0"/>
              <w:ind w:left="176" w:right="34" w:hanging="176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 w:rsidR="00663D2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Nazwa </w:t>
            </w:r>
            <w:r w:rsidR="00133C7E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oferenta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(-</w:t>
            </w:r>
            <w:proofErr w:type="spellStart"/>
            <w:r w:rsidR="00A41CDD"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K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rajow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ym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ejestr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ze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S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ądow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ym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lub innej ewidencji, adres siedziby </w:t>
            </w:r>
            <w:r w:rsidR="00423846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lub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adres </w:t>
            </w:r>
            <w:r w:rsidR="00C32F2A">
              <w:rPr>
                <w:rFonts w:asciiTheme="minorHAnsi" w:eastAsia="Arial" w:hAnsiTheme="minorHAnsi" w:cs="Calibri"/>
                <w:b/>
                <w:sz w:val="20"/>
                <w:szCs w:val="20"/>
              </w:rPr>
              <w:br/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do korespondencji </w:t>
            </w:r>
          </w:p>
        </w:tc>
      </w:tr>
      <w:tr w:rsidR="00663D27" w:rsidRPr="00D97AAD" w:rsidTr="0054493B">
        <w:trPr>
          <w:trHeight w:val="1244"/>
        </w:trPr>
        <w:tc>
          <w:tcPr>
            <w:tcW w:w="10774" w:type="dxa"/>
            <w:gridSpan w:val="2"/>
            <w:shd w:val="clear" w:color="auto" w:fill="FFFFFF"/>
          </w:tcPr>
          <w:p w:rsidR="000E2A48" w:rsidRPr="00486D67" w:rsidRDefault="000E2A48" w:rsidP="00AE6009">
            <w:pPr>
              <w:ind w:left="34" w:hanging="34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  <w:tr w:rsidR="00663D27" w:rsidRPr="00D97AAD" w:rsidTr="0054493B">
        <w:trPr>
          <w:trHeight w:val="1262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:rsidR="006E732A" w:rsidRPr="00D97AAD" w:rsidRDefault="00103EB1" w:rsidP="007C2D36">
            <w:pPr>
              <w:ind w:left="176" w:right="34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25FE2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663D2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Inne do</w:t>
            </w:r>
            <w:r w:rsidR="00253E5E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datkowe dane kontaktowe</w:t>
            </w:r>
            <w:r w:rsidR="00422262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, w tym dane osób upoważnionych do składania wyjaśnień dotyczących </w:t>
            </w:r>
            <w:r w:rsidR="007C2D36">
              <w:rPr>
                <w:rFonts w:asciiTheme="minorHAnsi" w:eastAsia="Arial" w:hAnsiTheme="minorHAnsi" w:cs="Calibri"/>
                <w:b/>
                <w:sz w:val="20"/>
                <w:szCs w:val="20"/>
              </w:rPr>
              <w:t>zaktualizowanego kosztorysu</w:t>
            </w:r>
            <w:r w:rsidR="00B057C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7C2D36">
              <w:rPr>
                <w:rFonts w:asciiTheme="minorHAnsi" w:eastAsia="Arial" w:hAnsiTheme="minorHAnsi" w:cs="Calibri"/>
                <w:sz w:val="18"/>
                <w:szCs w:val="18"/>
              </w:rPr>
              <w:br/>
            </w:r>
            <w:r w:rsidR="00B057C7" w:rsidRPr="00D97AAD">
              <w:rPr>
                <w:rFonts w:asciiTheme="minorHAnsi" w:eastAsia="Arial" w:hAnsiTheme="minorHAnsi" w:cs="Calibri"/>
                <w:sz w:val="18"/>
                <w:szCs w:val="18"/>
              </w:rPr>
              <w:t>(</w:t>
            </w:r>
            <w:r w:rsidR="006E732A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np.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>telefon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u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,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adres poczty elektronicznej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,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>faks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u</w:t>
            </w:r>
            <w:r w:rsidR="00B057C7" w:rsidRPr="00D97AAD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:rsidR="000E2A48" w:rsidRPr="00486D67" w:rsidRDefault="000E2A48" w:rsidP="00011417">
            <w:pPr>
              <w:ind w:left="34" w:right="34" w:firstLine="0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</w:tbl>
    <w:p w:rsidR="00000623" w:rsidRPr="00000623" w:rsidRDefault="00000623" w:rsidP="00000623">
      <w:pPr>
        <w:widowControl w:val="0"/>
        <w:autoSpaceDE w:val="0"/>
        <w:autoSpaceDN w:val="0"/>
        <w:adjustRightInd w:val="0"/>
        <w:ind w:left="0" w:firstLine="0"/>
        <w:rPr>
          <w:rFonts w:asciiTheme="minorHAnsi" w:hAnsiTheme="minorHAnsi" w:cs="Verdana"/>
          <w:bCs/>
          <w:color w:val="auto"/>
          <w:sz w:val="22"/>
          <w:szCs w:val="22"/>
        </w:rPr>
      </w:pPr>
    </w:p>
    <w:p w:rsidR="0054493B" w:rsidRPr="00000623" w:rsidRDefault="00000623" w:rsidP="00000623">
      <w:pPr>
        <w:widowControl w:val="0"/>
        <w:autoSpaceDE w:val="0"/>
        <w:autoSpaceDN w:val="0"/>
        <w:adjustRightInd w:val="0"/>
        <w:ind w:left="284" w:hanging="284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  <w:t>Szczegółow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a kalkulacja kosztów 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zadania publicznego</w:t>
      </w:r>
    </w:p>
    <w:p w:rsidR="007B7225" w:rsidRPr="00472E4E" w:rsidRDefault="007B7225" w:rsidP="00BF2058">
      <w:pPr>
        <w:widowControl w:val="0"/>
        <w:autoSpaceDE w:val="0"/>
        <w:autoSpaceDN w:val="0"/>
        <w:adjustRightInd w:val="0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7B7225" w:rsidRPr="00D97AAD" w:rsidRDefault="007B7225" w:rsidP="00BF2058">
      <w:pPr>
        <w:widowControl w:val="0"/>
        <w:autoSpaceDE w:val="0"/>
        <w:autoSpaceDN w:val="0"/>
        <w:adjustRightInd w:val="0"/>
        <w:rPr>
          <w:rFonts w:asciiTheme="minorHAnsi" w:hAnsiTheme="minorHAnsi" w:cs="Verdana"/>
          <w:b/>
          <w:bCs/>
          <w:color w:val="auto"/>
          <w:sz w:val="16"/>
          <w:szCs w:val="16"/>
        </w:rPr>
        <w:sectPr w:rsidR="007B7225" w:rsidRPr="00D97AAD" w:rsidSect="00650A93">
          <w:footerReference w:type="default" r:id="rId8"/>
          <w:endnotePr>
            <w:numFmt w:val="decimal"/>
          </w:endnotePr>
          <w:pgSz w:w="11906" w:h="16838"/>
          <w:pgMar w:top="1078" w:right="1274" w:bottom="1258" w:left="1417" w:header="708" w:footer="708" w:gutter="0"/>
          <w:cols w:space="708"/>
          <w:docGrid w:linePitch="360"/>
        </w:sectPr>
      </w:pPr>
    </w:p>
    <w:tbl>
      <w:tblPr>
        <w:tblW w:w="1555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667"/>
        <w:gridCol w:w="426"/>
        <w:gridCol w:w="2393"/>
        <w:gridCol w:w="1134"/>
        <w:gridCol w:w="1134"/>
        <w:gridCol w:w="1134"/>
        <w:gridCol w:w="1434"/>
        <w:gridCol w:w="1418"/>
        <w:gridCol w:w="1559"/>
        <w:gridCol w:w="1417"/>
        <w:gridCol w:w="184"/>
        <w:gridCol w:w="1234"/>
        <w:gridCol w:w="184"/>
        <w:gridCol w:w="1233"/>
      </w:tblGrid>
      <w:tr w:rsidR="007B7225" w:rsidRPr="00D97AAD" w:rsidTr="00011417">
        <w:trPr>
          <w:trHeight w:val="376"/>
          <w:jc w:val="center"/>
        </w:trPr>
        <w:tc>
          <w:tcPr>
            <w:tcW w:w="15551" w:type="dxa"/>
            <w:gridSpan w:val="14"/>
            <w:shd w:val="clear" w:color="auto" w:fill="DDD9C3"/>
          </w:tcPr>
          <w:p w:rsidR="007B7225" w:rsidRPr="00D97AAD" w:rsidRDefault="00000623" w:rsidP="0036487C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lastRenderedPageBreak/>
              <w:t>1</w:t>
            </w:r>
            <w:r w:rsidR="007B7225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. Kalkulacja przewidywanych kosztów na rok</w:t>
            </w:r>
            <w:r w:rsidR="004C6999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="00085A8A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2017</w:t>
            </w:r>
          </w:p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172" w:right="47" w:firstLine="0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/>
                <w:sz w:val="18"/>
                <w:szCs w:val="18"/>
              </w:rPr>
              <w:t>(</w:t>
            </w:r>
            <w:r w:rsidR="000D3747" w:rsidRPr="00D97AAD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kosztów istnieje możliwość dodawania kolejnych wierszy;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 xml:space="preserve"> w przypadku zadania realizowanego w okresie dłuższym niż jeden rok budżetowy należy dołączy</w:t>
            </w:r>
            <w:r w:rsidR="002E0B9D" w:rsidRPr="00D97AAD">
              <w:rPr>
                <w:rFonts w:asciiTheme="minorHAnsi" w:hAnsiTheme="minorHAnsi"/>
                <w:sz w:val="18"/>
                <w:szCs w:val="18"/>
              </w:rPr>
              <w:t>ć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 xml:space="preserve"> załącznik </w:t>
            </w:r>
            <w:r w:rsidR="0036487C">
              <w:rPr>
                <w:rFonts w:asciiTheme="minorHAnsi" w:hAnsiTheme="minorHAnsi"/>
                <w:sz w:val="18"/>
                <w:szCs w:val="18"/>
              </w:rPr>
              <w:br/>
            </w:r>
            <w:r w:rsidRPr="00D97AAD">
              <w:rPr>
                <w:rFonts w:asciiTheme="minorHAnsi" w:hAnsiTheme="minorHAnsi"/>
                <w:sz w:val="18"/>
                <w:szCs w:val="18"/>
              </w:rPr>
              <w:t>nr 1.2 do oferty</w:t>
            </w:r>
            <w:r w:rsidR="000C75C5" w:rsidRPr="00D97AAD">
              <w:rPr>
                <w:rFonts w:asciiTheme="minorHAnsi" w:hAnsiTheme="minorHAnsi"/>
                <w:sz w:val="18"/>
                <w:szCs w:val="18"/>
              </w:rPr>
              <w:t xml:space="preserve"> dla każdego roku odrębnie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3B4B4D" w:rsidRPr="00D97AAD" w:rsidTr="000114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28"/>
          <w:jc w:val="center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B4B4D">
            <w:pPr>
              <w:widowControl w:val="0"/>
              <w:autoSpaceDE w:val="0"/>
              <w:autoSpaceDN w:val="0"/>
              <w:adjustRightInd w:val="0"/>
              <w:ind w:left="0" w:right="-212" w:firstLine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Kategoria</w:t>
            </w:r>
            <w:r w:rsidR="003B4B4D">
              <w:rPr>
                <w:rFonts w:asciiTheme="minorHAnsi" w:eastAsia="Arial" w:hAnsiTheme="minorHAnsi" w:cs="Calibri"/>
                <w:b/>
                <w:sz w:val="16"/>
                <w:szCs w:val="16"/>
              </w:rPr>
              <w:t xml:space="preserve"> </w:t>
            </w:r>
            <w:r w:rsidR="003B4B4D">
              <w:rPr>
                <w:rFonts w:asciiTheme="minorHAnsi" w:eastAsia="Arial" w:hAnsiTheme="minorHAnsi" w:cs="Calibri"/>
                <w:b/>
                <w:sz w:val="16"/>
                <w:szCs w:val="16"/>
              </w:rPr>
              <w:br/>
            </w: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kosztu</w:t>
            </w:r>
          </w:p>
          <w:p w:rsidR="007B7225" w:rsidRPr="00D97AAD" w:rsidRDefault="007B7225" w:rsidP="00071D48">
            <w:pPr>
              <w:widowControl w:val="0"/>
              <w:autoSpaceDE w:val="0"/>
              <w:autoSpaceDN w:val="0"/>
              <w:adjustRightInd w:val="0"/>
              <w:ind w:left="-11" w:right="-271" w:firstLine="11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8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B4B4D">
            <w:pPr>
              <w:widowControl w:val="0"/>
              <w:autoSpaceDE w:val="0"/>
              <w:autoSpaceDN w:val="0"/>
              <w:adjustRightInd w:val="0"/>
              <w:ind w:left="72" w:right="0" w:firstLine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Rodzaj kosztów</w:t>
            </w:r>
            <w:r w:rsidR="003B4B4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</w:p>
          <w:p w:rsidR="007B7225" w:rsidRPr="00B01A54" w:rsidRDefault="007B7225" w:rsidP="003B4B4D">
            <w:pPr>
              <w:widowControl w:val="0"/>
              <w:autoSpaceDE w:val="0"/>
              <w:autoSpaceDN w:val="0"/>
              <w:adjustRightInd w:val="0"/>
              <w:ind w:left="0" w:right="0" w:firstLine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</w:pPr>
            <w:r w:rsidRPr="00B01A54">
              <w:rPr>
                <w:rFonts w:asciiTheme="minorHAnsi" w:eastAsia="Arial" w:hAnsiTheme="minorHAnsi" w:cs="Calibri"/>
                <w:sz w:val="16"/>
                <w:szCs w:val="16"/>
              </w:rPr>
              <w:t>(należy uwzględnić wszystkie planowane koszty, w szczególności zakupu usług, zakupu rzeczy, wynagrodzeń)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1135A8" w:rsidP="003B4B4D">
            <w:pPr>
              <w:widowControl w:val="0"/>
              <w:autoSpaceDE w:val="0"/>
              <w:autoSpaceDN w:val="0"/>
              <w:adjustRightInd w:val="0"/>
              <w:ind w:left="0" w:right="0" w:firstLine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Liczba 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jednostek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B4B4D">
            <w:pPr>
              <w:widowControl w:val="0"/>
              <w:autoSpaceDE w:val="0"/>
              <w:autoSpaceDN w:val="0"/>
              <w:adjustRightInd w:val="0"/>
              <w:ind w:left="-70" w:right="0" w:firstLine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  <w:r w:rsidR="003B4B4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="003B4B4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jednostkowy</w:t>
            </w:r>
            <w:r w:rsidR="003B4B4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="003B4B4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3B4B4D" w:rsidP="003B4B4D">
            <w:pPr>
              <w:widowControl w:val="0"/>
              <w:autoSpaceDE w:val="0"/>
              <w:autoSpaceDN w:val="0"/>
              <w:adjustRightInd w:val="0"/>
              <w:ind w:left="0" w:right="-110" w:firstLine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Rodzaj </w:t>
            </w:r>
            <w:r w:rsidR="007B7225"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miary </w:t>
            </w:r>
          </w:p>
        </w:tc>
        <w:tc>
          <w:tcPr>
            <w:tcW w:w="14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B4B4D">
            <w:pPr>
              <w:widowControl w:val="0"/>
              <w:autoSpaceDE w:val="0"/>
              <w:autoSpaceDN w:val="0"/>
              <w:adjustRightInd w:val="0"/>
              <w:ind w:left="0" w:right="0" w:firstLine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  <w:r w:rsidR="003B4B4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całkowity</w:t>
            </w:r>
            <w:r w:rsidR="003B4B4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="003B4B4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B4B4D">
            <w:pPr>
              <w:widowControl w:val="0"/>
              <w:autoSpaceDE w:val="0"/>
              <w:autoSpaceDN w:val="0"/>
              <w:adjustRightInd w:val="0"/>
              <w:ind w:left="-69" w:right="0" w:firstLine="69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wnioskowanej</w:t>
            </w:r>
            <w:r w:rsidR="003B4B4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="003B4B4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dotacji </w:t>
            </w:r>
            <w:r w:rsidR="003B4B4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3B4B4D" w:rsidRDefault="000D3747" w:rsidP="003B4B4D">
            <w:pPr>
              <w:widowControl w:val="0"/>
              <w:autoSpaceDE w:val="0"/>
              <w:autoSpaceDN w:val="0"/>
              <w:adjustRightInd w:val="0"/>
              <w:ind w:left="72" w:right="0" w:hanging="72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  <w:vertAlign w:val="superscript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innych środków finansowych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1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="003B4B4D">
              <w:rPr>
                <w:rFonts w:asciiTheme="minorHAnsi" w:eastAsia="Arial" w:hAnsiTheme="minorHAnsi" w:cs="Calibri"/>
                <w:b/>
                <w:bCs/>
                <w:sz w:val="16"/>
                <w:szCs w:val="16"/>
                <w:vertAlign w:val="superscript"/>
              </w:rPr>
              <w:t xml:space="preserve"> </w:t>
            </w:r>
            <w:r w:rsidR="003B4B4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</w:tcPr>
          <w:p w:rsidR="007B7225" w:rsidRPr="00D97AAD" w:rsidRDefault="007B7225" w:rsidP="003B4B4D">
            <w:pPr>
              <w:widowControl w:val="0"/>
              <w:autoSpaceDE w:val="0"/>
              <w:autoSpaceDN w:val="0"/>
              <w:adjustRightInd w:val="0"/>
              <w:ind w:left="0" w:right="0" w:firstLine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z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wkładu osobowego</w:t>
            </w:r>
            <w:bookmarkStart w:id="0" w:name="_Ref446592036"/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"/>
            </w:r>
            <w:bookmarkEnd w:id="0"/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="003B4B4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3B4B4D" w:rsidP="003B4B4D">
            <w:pPr>
              <w:widowControl w:val="0"/>
              <w:autoSpaceDE w:val="0"/>
              <w:autoSpaceDN w:val="0"/>
              <w:adjustRightInd w:val="0"/>
              <w:ind w:left="0" w:right="72" w:firstLine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  <w:t xml:space="preserve">z </w:t>
            </w:r>
            <w:r w:rsidR="007B7225" w:rsidRPr="00D97AAD"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  <w:t>wkładu</w:t>
            </w:r>
            <w:r w:rsidR="007B7225"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rzeczowego</w:t>
            </w:r>
            <w:r w:rsidR="003C6481"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3"/>
            </w:r>
            <w:r w:rsidR="003C6481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bookmarkStart w:id="1" w:name="_Ref447110731"/>
            <w:r w:rsidR="008C57CC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 xml:space="preserve">, </w:t>
            </w:r>
            <w:r w:rsidR="007B7225"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4"/>
            </w:r>
            <w:bookmarkEnd w:id="1"/>
            <w:r w:rsidR="007B7225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0E62A2" w:rsidP="003B4B4D">
            <w:pPr>
              <w:widowControl w:val="0"/>
              <w:autoSpaceDE w:val="0"/>
              <w:autoSpaceDN w:val="0"/>
              <w:adjustRightInd w:val="0"/>
              <w:ind w:left="0" w:right="0" w:firstLine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Numer(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lub nazwa(-</w:t>
            </w:r>
            <w:r w:rsidR="0036487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</w:t>
            </w:r>
            <w:r w:rsidR="0088402E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działania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(-</w:t>
            </w:r>
            <w:r w:rsidR="0088402E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ł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ań) zgodnie </w:t>
            </w:r>
            <w:r w:rsidR="0036487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="005B708F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harmonogra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mem</w:t>
            </w:r>
          </w:p>
        </w:tc>
      </w:tr>
      <w:tr w:rsidR="007B7225" w:rsidRPr="00D97AAD" w:rsidTr="000114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6"/>
          <w:jc w:val="center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</w:t>
            </w:r>
          </w:p>
        </w:tc>
        <w:tc>
          <w:tcPr>
            <w:tcW w:w="14884" w:type="dxa"/>
            <w:gridSpan w:val="1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merytoryczne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5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3B4B4D" w:rsidRPr="00D97AAD" w:rsidTr="000114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3"/>
          <w:jc w:val="center"/>
        </w:trPr>
        <w:tc>
          <w:tcPr>
            <w:tcW w:w="667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AF4620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sz w:val="16"/>
                <w:szCs w:val="16"/>
              </w:rPr>
            </w:pPr>
          </w:p>
        </w:tc>
        <w:tc>
          <w:tcPr>
            <w:tcW w:w="239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Koszty po stronie: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………………………………………. :</w:t>
            </w:r>
          </w:p>
          <w:p w:rsidR="007B7225" w:rsidRPr="0036487C" w:rsidRDefault="007B7225" w:rsidP="00236C14">
            <w:pPr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236C14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3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071D48" w:rsidRPr="00D97AAD" w:rsidTr="000114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8"/>
          <w:jc w:val="center"/>
        </w:trPr>
        <w:tc>
          <w:tcPr>
            <w:tcW w:w="667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BA542B" w:rsidRDefault="007B7225" w:rsidP="00BA542B">
            <w:pPr>
              <w:pStyle w:val="Akapitzlist"/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55" w:hanging="72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0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0" w:right="0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0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71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47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071D48" w:rsidRPr="00D97AAD" w:rsidTr="000114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0"/>
          <w:jc w:val="center"/>
        </w:trPr>
        <w:tc>
          <w:tcPr>
            <w:tcW w:w="66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BA542B" w:rsidRDefault="007B7225" w:rsidP="00BA542B">
            <w:pPr>
              <w:pStyle w:val="Akapitzlist"/>
              <w:widowControl w:val="0"/>
              <w:numPr>
                <w:ilvl w:val="0"/>
                <w:numId w:val="34"/>
              </w:numPr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55" w:hanging="72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0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0" w:right="0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88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0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72" w:right="71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72" w:right="47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071D48" w:rsidRPr="00D97AAD" w:rsidTr="000114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0"/>
          <w:jc w:val="center"/>
        </w:trPr>
        <w:tc>
          <w:tcPr>
            <w:tcW w:w="66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F66CFC" w:rsidRPr="00D97AAD" w:rsidRDefault="00F66CFC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6CFC" w:rsidRPr="00BA542B" w:rsidRDefault="00F66CFC" w:rsidP="00BA542B">
            <w:pPr>
              <w:pStyle w:val="Akapitzlist"/>
              <w:widowControl w:val="0"/>
              <w:numPr>
                <w:ilvl w:val="0"/>
                <w:numId w:val="34"/>
              </w:numPr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66CFC" w:rsidRPr="00D97AAD" w:rsidRDefault="00F66CFC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55" w:hanging="72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011417">
            <w:pPr>
              <w:widowControl w:val="0"/>
              <w:autoSpaceDE w:val="0"/>
              <w:autoSpaceDN w:val="0"/>
              <w:adjustRightInd w:val="0"/>
              <w:ind w:left="0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011417">
            <w:pPr>
              <w:widowControl w:val="0"/>
              <w:autoSpaceDE w:val="0"/>
              <w:autoSpaceDN w:val="0"/>
              <w:adjustRightInd w:val="0"/>
              <w:ind w:left="0" w:right="0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66CFC" w:rsidRPr="00D97AAD" w:rsidRDefault="00F66CFC" w:rsidP="00011417">
            <w:pPr>
              <w:widowControl w:val="0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011417">
            <w:pPr>
              <w:widowControl w:val="0"/>
              <w:autoSpaceDE w:val="0"/>
              <w:autoSpaceDN w:val="0"/>
              <w:adjustRightInd w:val="0"/>
              <w:ind w:left="88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011417">
            <w:pPr>
              <w:widowControl w:val="0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011417">
            <w:pPr>
              <w:widowControl w:val="0"/>
              <w:autoSpaceDE w:val="0"/>
              <w:autoSpaceDN w:val="0"/>
              <w:adjustRightInd w:val="0"/>
              <w:ind w:left="0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F66CFC" w:rsidRPr="00D97AAD" w:rsidRDefault="00F66CFC" w:rsidP="00011417">
            <w:pPr>
              <w:widowControl w:val="0"/>
              <w:autoSpaceDE w:val="0"/>
              <w:autoSpaceDN w:val="0"/>
              <w:adjustRightInd w:val="0"/>
              <w:ind w:left="72" w:right="71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011417">
            <w:pPr>
              <w:widowControl w:val="0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011417">
            <w:pPr>
              <w:widowControl w:val="0"/>
              <w:autoSpaceDE w:val="0"/>
              <w:autoSpaceDN w:val="0"/>
              <w:adjustRightInd w:val="0"/>
              <w:ind w:left="72" w:right="47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071D48" w:rsidRPr="00D97AAD" w:rsidTr="000114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75"/>
          <w:jc w:val="center"/>
        </w:trPr>
        <w:tc>
          <w:tcPr>
            <w:tcW w:w="66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BA542B" w:rsidRDefault="007B7225" w:rsidP="00BA542B">
            <w:pPr>
              <w:pStyle w:val="Akapitzlist"/>
              <w:widowControl w:val="0"/>
              <w:numPr>
                <w:ilvl w:val="0"/>
                <w:numId w:val="34"/>
              </w:numPr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55" w:hanging="72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0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0" w:right="0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88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0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72" w:right="71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72" w:right="47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071D48" w:rsidRPr="00D97AAD" w:rsidTr="000114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75"/>
          <w:jc w:val="center"/>
        </w:trPr>
        <w:tc>
          <w:tcPr>
            <w:tcW w:w="66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F66CFC" w:rsidRPr="00D97AAD" w:rsidRDefault="00F66CFC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6CFC" w:rsidRPr="00BA542B" w:rsidRDefault="00F66CFC" w:rsidP="00BA542B">
            <w:pPr>
              <w:pStyle w:val="Akapitzlist"/>
              <w:widowControl w:val="0"/>
              <w:numPr>
                <w:ilvl w:val="0"/>
                <w:numId w:val="34"/>
              </w:numPr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66CFC" w:rsidRPr="00D97AAD" w:rsidRDefault="00F66CFC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55" w:hanging="72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011417">
            <w:pPr>
              <w:widowControl w:val="0"/>
              <w:autoSpaceDE w:val="0"/>
              <w:autoSpaceDN w:val="0"/>
              <w:adjustRightInd w:val="0"/>
              <w:ind w:left="0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011417">
            <w:pPr>
              <w:widowControl w:val="0"/>
              <w:autoSpaceDE w:val="0"/>
              <w:autoSpaceDN w:val="0"/>
              <w:adjustRightInd w:val="0"/>
              <w:ind w:left="0" w:right="0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66CFC" w:rsidRPr="00D97AAD" w:rsidRDefault="00F66CFC" w:rsidP="00011417">
            <w:pPr>
              <w:widowControl w:val="0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011417">
            <w:pPr>
              <w:widowControl w:val="0"/>
              <w:autoSpaceDE w:val="0"/>
              <w:autoSpaceDN w:val="0"/>
              <w:adjustRightInd w:val="0"/>
              <w:ind w:left="88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011417">
            <w:pPr>
              <w:widowControl w:val="0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011417">
            <w:pPr>
              <w:widowControl w:val="0"/>
              <w:autoSpaceDE w:val="0"/>
              <w:autoSpaceDN w:val="0"/>
              <w:adjustRightInd w:val="0"/>
              <w:ind w:left="0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F66CFC" w:rsidRPr="00D97AAD" w:rsidRDefault="00F66CFC" w:rsidP="00011417">
            <w:pPr>
              <w:widowControl w:val="0"/>
              <w:autoSpaceDE w:val="0"/>
              <w:autoSpaceDN w:val="0"/>
              <w:adjustRightInd w:val="0"/>
              <w:ind w:left="72" w:right="71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011417">
            <w:pPr>
              <w:widowControl w:val="0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011417">
            <w:pPr>
              <w:widowControl w:val="0"/>
              <w:autoSpaceDE w:val="0"/>
              <w:autoSpaceDN w:val="0"/>
              <w:adjustRightInd w:val="0"/>
              <w:ind w:left="72" w:right="47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071D48" w:rsidRPr="00D97AAD" w:rsidTr="000114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  <w:jc w:val="center"/>
        </w:trPr>
        <w:tc>
          <w:tcPr>
            <w:tcW w:w="66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BA542B" w:rsidRDefault="007B7225" w:rsidP="00BA542B">
            <w:pPr>
              <w:pStyle w:val="Akapitzlist"/>
              <w:widowControl w:val="0"/>
              <w:numPr>
                <w:ilvl w:val="0"/>
                <w:numId w:val="34"/>
              </w:numPr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55" w:hanging="72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0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0" w:right="0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88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0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72" w:right="71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72" w:right="47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071D48" w:rsidRPr="00D97AAD" w:rsidTr="000114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  <w:jc w:val="center"/>
        </w:trPr>
        <w:tc>
          <w:tcPr>
            <w:tcW w:w="66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5FB" w:rsidRPr="00BA542B" w:rsidRDefault="00BE65FB" w:rsidP="00BA542B">
            <w:pPr>
              <w:pStyle w:val="Akapitzlist"/>
              <w:widowControl w:val="0"/>
              <w:numPr>
                <w:ilvl w:val="0"/>
                <w:numId w:val="34"/>
              </w:numPr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E65FB" w:rsidRPr="00D97AAD" w:rsidRDefault="00BE65FB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55" w:hanging="72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011417">
            <w:pPr>
              <w:widowControl w:val="0"/>
              <w:autoSpaceDE w:val="0"/>
              <w:autoSpaceDN w:val="0"/>
              <w:adjustRightInd w:val="0"/>
              <w:ind w:left="0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011417">
            <w:pPr>
              <w:widowControl w:val="0"/>
              <w:autoSpaceDE w:val="0"/>
              <w:autoSpaceDN w:val="0"/>
              <w:adjustRightInd w:val="0"/>
              <w:ind w:left="0" w:right="0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E65FB" w:rsidRPr="00D97AAD" w:rsidRDefault="00BE65FB" w:rsidP="00011417">
            <w:pPr>
              <w:widowControl w:val="0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011417">
            <w:pPr>
              <w:widowControl w:val="0"/>
              <w:autoSpaceDE w:val="0"/>
              <w:autoSpaceDN w:val="0"/>
              <w:adjustRightInd w:val="0"/>
              <w:ind w:left="88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011417">
            <w:pPr>
              <w:widowControl w:val="0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011417">
            <w:pPr>
              <w:widowControl w:val="0"/>
              <w:autoSpaceDE w:val="0"/>
              <w:autoSpaceDN w:val="0"/>
              <w:adjustRightInd w:val="0"/>
              <w:ind w:left="0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011417">
            <w:pPr>
              <w:widowControl w:val="0"/>
              <w:autoSpaceDE w:val="0"/>
              <w:autoSpaceDN w:val="0"/>
              <w:adjustRightInd w:val="0"/>
              <w:ind w:left="72" w:right="71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011417">
            <w:pPr>
              <w:widowControl w:val="0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011417">
            <w:pPr>
              <w:widowControl w:val="0"/>
              <w:autoSpaceDE w:val="0"/>
              <w:autoSpaceDN w:val="0"/>
              <w:adjustRightInd w:val="0"/>
              <w:ind w:left="72" w:right="47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071D48" w:rsidRPr="00D97AAD" w:rsidTr="000114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  <w:jc w:val="center"/>
        </w:trPr>
        <w:tc>
          <w:tcPr>
            <w:tcW w:w="66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5FB" w:rsidRPr="00BA542B" w:rsidRDefault="00BE65FB" w:rsidP="00BA542B">
            <w:pPr>
              <w:pStyle w:val="Akapitzlist"/>
              <w:widowControl w:val="0"/>
              <w:numPr>
                <w:ilvl w:val="0"/>
                <w:numId w:val="34"/>
              </w:numPr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E65FB" w:rsidRPr="00D97AAD" w:rsidRDefault="00BE65FB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55" w:hanging="72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011417">
            <w:pPr>
              <w:widowControl w:val="0"/>
              <w:autoSpaceDE w:val="0"/>
              <w:autoSpaceDN w:val="0"/>
              <w:adjustRightInd w:val="0"/>
              <w:ind w:left="0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011417">
            <w:pPr>
              <w:widowControl w:val="0"/>
              <w:autoSpaceDE w:val="0"/>
              <w:autoSpaceDN w:val="0"/>
              <w:adjustRightInd w:val="0"/>
              <w:ind w:left="0" w:right="0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E65FB" w:rsidRPr="00D97AAD" w:rsidRDefault="00BE65FB" w:rsidP="00011417">
            <w:pPr>
              <w:widowControl w:val="0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011417">
            <w:pPr>
              <w:widowControl w:val="0"/>
              <w:autoSpaceDE w:val="0"/>
              <w:autoSpaceDN w:val="0"/>
              <w:adjustRightInd w:val="0"/>
              <w:ind w:left="88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011417">
            <w:pPr>
              <w:widowControl w:val="0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011417">
            <w:pPr>
              <w:widowControl w:val="0"/>
              <w:autoSpaceDE w:val="0"/>
              <w:autoSpaceDN w:val="0"/>
              <w:adjustRightInd w:val="0"/>
              <w:ind w:left="0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011417">
            <w:pPr>
              <w:widowControl w:val="0"/>
              <w:autoSpaceDE w:val="0"/>
              <w:autoSpaceDN w:val="0"/>
              <w:adjustRightInd w:val="0"/>
              <w:ind w:left="72" w:right="71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011417">
            <w:pPr>
              <w:widowControl w:val="0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011417">
            <w:pPr>
              <w:widowControl w:val="0"/>
              <w:autoSpaceDE w:val="0"/>
              <w:autoSpaceDN w:val="0"/>
              <w:adjustRightInd w:val="0"/>
              <w:ind w:left="72" w:right="47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5B708F" w:rsidRPr="00D97AAD" w:rsidTr="000114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25"/>
          <w:jc w:val="center"/>
        </w:trPr>
        <w:tc>
          <w:tcPr>
            <w:tcW w:w="66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085A8A" w:rsidRPr="00D97AAD" w:rsidRDefault="00085A8A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6221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085A8A" w:rsidRPr="00D52054" w:rsidRDefault="00085A8A" w:rsidP="00011417">
            <w:pPr>
              <w:widowControl w:val="0"/>
              <w:autoSpaceDE w:val="0"/>
              <w:autoSpaceDN w:val="0"/>
              <w:adjustRightInd w:val="0"/>
              <w:ind w:left="72" w:right="55" w:firstLine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Razem: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85A8A" w:rsidRPr="00D97AAD" w:rsidRDefault="00085A8A" w:rsidP="00011417">
            <w:pPr>
              <w:widowControl w:val="0"/>
              <w:autoSpaceDE w:val="0"/>
              <w:autoSpaceDN w:val="0"/>
              <w:adjustRightInd w:val="0"/>
              <w:ind w:left="88" w:right="72" w:firstLine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85A8A" w:rsidRPr="00D97AAD" w:rsidRDefault="00085A8A" w:rsidP="00011417">
            <w:pPr>
              <w:widowControl w:val="0"/>
              <w:autoSpaceDE w:val="0"/>
              <w:autoSpaceDN w:val="0"/>
              <w:adjustRightInd w:val="0"/>
              <w:ind w:left="0" w:right="72" w:firstLine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85A8A" w:rsidRPr="00D97AAD" w:rsidRDefault="00085A8A" w:rsidP="00011417">
            <w:pPr>
              <w:widowControl w:val="0"/>
              <w:autoSpaceDE w:val="0"/>
              <w:autoSpaceDN w:val="0"/>
              <w:adjustRightInd w:val="0"/>
              <w:ind w:left="71" w:right="72" w:firstLine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085A8A" w:rsidRPr="00D97AAD" w:rsidRDefault="00085A8A" w:rsidP="00011417">
            <w:pPr>
              <w:widowControl w:val="0"/>
              <w:autoSpaceDE w:val="0"/>
              <w:autoSpaceDN w:val="0"/>
              <w:adjustRightInd w:val="0"/>
              <w:ind w:left="72" w:right="71" w:firstLine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085A8A" w:rsidRPr="00D97AAD" w:rsidRDefault="00085A8A" w:rsidP="00011417">
            <w:pPr>
              <w:widowControl w:val="0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85A8A" w:rsidRPr="00D97AAD" w:rsidRDefault="00085A8A" w:rsidP="00011417">
            <w:pPr>
              <w:widowControl w:val="0"/>
              <w:autoSpaceDE w:val="0"/>
              <w:autoSpaceDN w:val="0"/>
              <w:adjustRightInd w:val="0"/>
              <w:ind w:left="72" w:right="47" w:firstLine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0114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0"/>
          <w:jc w:val="center"/>
        </w:trPr>
        <w:tc>
          <w:tcPr>
            <w:tcW w:w="6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lastRenderedPageBreak/>
              <w:t>II</w:t>
            </w:r>
          </w:p>
        </w:tc>
        <w:tc>
          <w:tcPr>
            <w:tcW w:w="14884" w:type="dxa"/>
            <w:gridSpan w:val="13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obsługi zadania publicznego, w tym koszty administracyjne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6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</w:tr>
      <w:tr w:rsidR="007B7225" w:rsidRPr="00D97AAD" w:rsidTr="00011417">
        <w:trPr>
          <w:trHeight w:val="728"/>
          <w:jc w:val="center"/>
        </w:trPr>
        <w:tc>
          <w:tcPr>
            <w:tcW w:w="667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071D48">
            <w:pPr>
              <w:widowControl w:val="0"/>
              <w:autoSpaceDE w:val="0"/>
              <w:autoSpaceDN w:val="0"/>
              <w:adjustRightInd w:val="0"/>
              <w:ind w:left="30" w:right="-354" w:hanging="30"/>
              <w:jc w:val="left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</w:tc>
        <w:tc>
          <w:tcPr>
            <w:tcW w:w="239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F66CFC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sz w:val="18"/>
                <w:szCs w:val="18"/>
              </w:rPr>
              <w:t>Koszty po stronie: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………………………………………. :  </w:t>
            </w:r>
          </w:p>
          <w:p w:rsidR="007B7225" w:rsidRPr="00B01A54" w:rsidRDefault="007B7225" w:rsidP="00236C1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236C14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3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60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3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011417">
        <w:trPr>
          <w:trHeight w:val="410"/>
          <w:jc w:val="center"/>
        </w:trPr>
        <w:tc>
          <w:tcPr>
            <w:tcW w:w="667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BA542B" w:rsidRDefault="007B7225" w:rsidP="00BA542B">
            <w:pPr>
              <w:pStyle w:val="Akapitzlist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0" w:right="55" w:firstLine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1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60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114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0" w:right="1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29" w:right="129" w:firstLine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011417">
        <w:trPr>
          <w:trHeight w:val="401"/>
          <w:jc w:val="center"/>
        </w:trPr>
        <w:tc>
          <w:tcPr>
            <w:tcW w:w="667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BA542B" w:rsidRDefault="007B7225" w:rsidP="00BA542B">
            <w:pPr>
              <w:pStyle w:val="Akapitzlist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0" w:right="55" w:firstLine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1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60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114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0" w:right="1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29" w:right="129" w:firstLine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B61348" w:rsidRPr="00D97AAD" w:rsidTr="00011417">
        <w:trPr>
          <w:trHeight w:val="401"/>
          <w:jc w:val="center"/>
        </w:trPr>
        <w:tc>
          <w:tcPr>
            <w:tcW w:w="667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B61348" w:rsidRPr="00D97AAD" w:rsidRDefault="00B61348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348" w:rsidRPr="00BA542B" w:rsidRDefault="00B61348" w:rsidP="00BA542B">
            <w:pPr>
              <w:pStyle w:val="Akapitzlist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1348" w:rsidRPr="00D97AAD" w:rsidRDefault="00B61348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0" w:right="55" w:firstLine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61348" w:rsidRPr="00D97AAD" w:rsidRDefault="00B61348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1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60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61348" w:rsidRPr="00D97AAD" w:rsidRDefault="00B61348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114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0" w:right="1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B61348" w:rsidRPr="00D97AAD" w:rsidRDefault="00B61348" w:rsidP="00011417">
            <w:pPr>
              <w:widowControl w:val="0"/>
              <w:autoSpaceDE w:val="0"/>
              <w:autoSpaceDN w:val="0"/>
              <w:adjustRightInd w:val="0"/>
              <w:ind w:left="29" w:right="129" w:firstLine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B61348" w:rsidRPr="00D97AAD" w:rsidTr="00011417">
        <w:trPr>
          <w:trHeight w:val="401"/>
          <w:jc w:val="center"/>
        </w:trPr>
        <w:tc>
          <w:tcPr>
            <w:tcW w:w="667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B61348" w:rsidRPr="00D97AAD" w:rsidRDefault="00B61348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348" w:rsidRPr="00BA542B" w:rsidRDefault="00B61348" w:rsidP="00BA542B">
            <w:pPr>
              <w:pStyle w:val="Akapitzlist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1348" w:rsidRPr="00D97AAD" w:rsidRDefault="00B61348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0" w:right="55" w:firstLine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61348" w:rsidRPr="00D97AAD" w:rsidRDefault="00B61348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1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60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61348" w:rsidRPr="00D97AAD" w:rsidRDefault="00B61348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114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0" w:right="1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B61348" w:rsidRPr="00D97AAD" w:rsidRDefault="00B61348" w:rsidP="00011417">
            <w:pPr>
              <w:widowControl w:val="0"/>
              <w:autoSpaceDE w:val="0"/>
              <w:autoSpaceDN w:val="0"/>
              <w:adjustRightInd w:val="0"/>
              <w:ind w:left="29" w:right="129" w:firstLine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011417">
        <w:trPr>
          <w:trHeight w:val="408"/>
          <w:jc w:val="center"/>
        </w:trPr>
        <w:tc>
          <w:tcPr>
            <w:tcW w:w="667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BA542B" w:rsidRDefault="007B7225" w:rsidP="00BA542B">
            <w:pPr>
              <w:pStyle w:val="Akapitzlist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0" w:right="55" w:firstLine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1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60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114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0" w:right="1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29" w:right="129" w:firstLine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011417">
        <w:trPr>
          <w:trHeight w:val="417"/>
          <w:jc w:val="center"/>
        </w:trPr>
        <w:tc>
          <w:tcPr>
            <w:tcW w:w="667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BA542B" w:rsidRDefault="007B7225" w:rsidP="00BA542B">
            <w:pPr>
              <w:pStyle w:val="Akapitzlist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0" w:right="55" w:firstLine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1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60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114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0" w:right="1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29" w:right="129" w:firstLine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011417">
        <w:trPr>
          <w:trHeight w:val="417"/>
          <w:jc w:val="center"/>
        </w:trPr>
        <w:tc>
          <w:tcPr>
            <w:tcW w:w="667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03FF" w:rsidRPr="00BA542B" w:rsidRDefault="00D303FF" w:rsidP="00BA542B">
            <w:pPr>
              <w:pStyle w:val="Akapitzlist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0" w:right="55" w:firstLine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1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60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114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0" w:right="1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011417">
            <w:pPr>
              <w:widowControl w:val="0"/>
              <w:autoSpaceDE w:val="0"/>
              <w:autoSpaceDN w:val="0"/>
              <w:adjustRightInd w:val="0"/>
              <w:ind w:left="29" w:right="129" w:firstLine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011417">
        <w:trPr>
          <w:trHeight w:val="417"/>
          <w:jc w:val="center"/>
        </w:trPr>
        <w:tc>
          <w:tcPr>
            <w:tcW w:w="667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03FF" w:rsidRPr="00BA542B" w:rsidRDefault="00D303FF" w:rsidP="00BA542B">
            <w:pPr>
              <w:pStyle w:val="Akapitzlist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0" w:right="55" w:firstLine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1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60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114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0" w:right="1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011417">
            <w:pPr>
              <w:widowControl w:val="0"/>
              <w:autoSpaceDE w:val="0"/>
              <w:autoSpaceDN w:val="0"/>
              <w:adjustRightInd w:val="0"/>
              <w:ind w:left="29" w:right="129" w:firstLine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011417">
        <w:trPr>
          <w:trHeight w:val="390"/>
          <w:jc w:val="center"/>
        </w:trPr>
        <w:tc>
          <w:tcPr>
            <w:tcW w:w="667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6221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D303FF" w:rsidRPr="00D97AAD" w:rsidRDefault="0070427F" w:rsidP="00011417">
            <w:pPr>
              <w:widowControl w:val="0"/>
              <w:autoSpaceDE w:val="0"/>
              <w:autoSpaceDN w:val="0"/>
              <w:adjustRightInd w:val="0"/>
              <w:ind w:left="72" w:right="55" w:firstLine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D303FF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AB3656" w:rsidRDefault="00D303FF" w:rsidP="00011417">
            <w:pPr>
              <w:widowControl w:val="0"/>
              <w:autoSpaceDE w:val="0"/>
              <w:autoSpaceDN w:val="0"/>
              <w:adjustRightInd w:val="0"/>
              <w:ind w:left="30" w:right="130" w:hanging="30"/>
              <w:jc w:val="right"/>
              <w:rPr>
                <w:rFonts w:asciiTheme="minorHAnsi" w:hAnsiTheme="minorHAnsi" w:cs="Verdana"/>
                <w:color w:val="auto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AB3656" w:rsidRDefault="00D303FF" w:rsidP="00011417">
            <w:pPr>
              <w:widowControl w:val="0"/>
              <w:autoSpaceDE w:val="0"/>
              <w:autoSpaceDN w:val="0"/>
              <w:adjustRightInd w:val="0"/>
              <w:ind w:left="14" w:right="130" w:hanging="14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AB3656" w:rsidRDefault="00D303FF" w:rsidP="00011417">
            <w:pPr>
              <w:widowControl w:val="0"/>
              <w:autoSpaceDE w:val="0"/>
              <w:autoSpaceDN w:val="0"/>
              <w:adjustRightInd w:val="0"/>
              <w:ind w:left="13" w:right="130" w:hanging="13"/>
              <w:jc w:val="right"/>
              <w:rPr>
                <w:rFonts w:asciiTheme="minorHAnsi" w:hAnsiTheme="minorHAnsi" w:cs="Verdana"/>
                <w:color w:val="auto"/>
                <w:sz w:val="18"/>
                <w:szCs w:val="18"/>
              </w:rPr>
            </w:pPr>
          </w:p>
        </w:tc>
        <w:tc>
          <w:tcPr>
            <w:tcW w:w="160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AB3656" w:rsidRDefault="00D303FF" w:rsidP="00011417">
            <w:pPr>
              <w:widowControl w:val="0"/>
              <w:autoSpaceDE w:val="0"/>
              <w:autoSpaceDN w:val="0"/>
              <w:adjustRightInd w:val="0"/>
              <w:ind w:left="14" w:right="1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AB3656" w:rsidRDefault="00D303FF" w:rsidP="00011417">
            <w:pPr>
              <w:widowControl w:val="0"/>
              <w:tabs>
                <w:tab w:val="left" w:pos="1248"/>
              </w:tabs>
              <w:autoSpaceDE w:val="0"/>
              <w:autoSpaceDN w:val="0"/>
              <w:adjustRightInd w:val="0"/>
              <w:ind w:left="114" w:right="172" w:firstLine="0"/>
              <w:jc w:val="right"/>
              <w:rPr>
                <w:rFonts w:asciiTheme="minorHAnsi" w:hAnsiTheme="minorHAnsi" w:cs="Verdana"/>
                <w:color w:val="auto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AB3656" w:rsidRDefault="00D303FF" w:rsidP="00011417">
            <w:pPr>
              <w:widowControl w:val="0"/>
              <w:autoSpaceDE w:val="0"/>
              <w:autoSpaceDN w:val="0"/>
              <w:adjustRightInd w:val="0"/>
              <w:ind w:left="29" w:right="129" w:firstLine="0"/>
              <w:jc w:val="right"/>
              <w:rPr>
                <w:rFonts w:asciiTheme="minorHAnsi" w:hAnsiTheme="minorHAnsi" w:cs="Verdana"/>
                <w:color w:val="auto"/>
                <w:sz w:val="18"/>
                <w:szCs w:val="18"/>
              </w:rPr>
            </w:pPr>
          </w:p>
        </w:tc>
      </w:tr>
      <w:tr w:rsidR="00B61348" w:rsidRPr="00D97AAD" w:rsidTr="00011417">
        <w:trPr>
          <w:trHeight w:val="607"/>
          <w:jc w:val="center"/>
        </w:trPr>
        <w:tc>
          <w:tcPr>
            <w:tcW w:w="667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B61348" w:rsidRPr="00D97AAD" w:rsidRDefault="00B61348" w:rsidP="00B61348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III</w:t>
            </w:r>
          </w:p>
        </w:tc>
        <w:tc>
          <w:tcPr>
            <w:tcW w:w="2819" w:type="dxa"/>
            <w:gridSpan w:val="2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:rsidR="00B61348" w:rsidRPr="00D97AAD" w:rsidRDefault="00B61348" w:rsidP="000B36BE">
            <w:pPr>
              <w:widowControl w:val="0"/>
              <w:autoSpaceDE w:val="0"/>
              <w:autoSpaceDN w:val="0"/>
              <w:adjustRightInd w:val="0"/>
              <w:ind w:left="72" w:right="0" w:firstLine="0"/>
              <w:jc w:val="lef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 xml:space="preserve">Planowane koszty </w:t>
            </w:r>
            <w:r w:rsidR="000B36BE">
              <w:rPr>
                <w:rFonts w:asciiTheme="minorHAnsi" w:hAnsiTheme="minorHAnsi" w:cs="Verdana"/>
                <w:color w:val="auto"/>
                <w:sz w:val="20"/>
                <w:szCs w:val="20"/>
              </w:rPr>
              <w:br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 xml:space="preserve">poszczególnych oferentów </w:t>
            </w:r>
            <w:r w:rsidR="000B36BE">
              <w:rPr>
                <w:rFonts w:asciiTheme="minorHAnsi" w:hAnsiTheme="minorHAnsi" w:cs="Verdana"/>
                <w:color w:val="auto"/>
                <w:sz w:val="20"/>
                <w:szCs w:val="20"/>
              </w:rPr>
              <w:br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ogółem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7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340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F66CFC" w:rsidRPr="009F565F" w:rsidRDefault="00F66CFC" w:rsidP="007F57A7">
            <w:pPr>
              <w:widowControl w:val="0"/>
              <w:autoSpaceDE w:val="0"/>
              <w:autoSpaceDN w:val="0"/>
              <w:adjustRightInd w:val="0"/>
              <w:ind w:left="0" w:right="55" w:firstLine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B61348" w:rsidRPr="009F565F" w:rsidRDefault="00B61348" w:rsidP="007F57A7">
            <w:pPr>
              <w:widowControl w:val="0"/>
              <w:autoSpaceDE w:val="0"/>
              <w:autoSpaceDN w:val="0"/>
              <w:adjustRightInd w:val="0"/>
              <w:ind w:left="0" w:right="55" w:firstLine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9F565F">
              <w:rPr>
                <w:rFonts w:asciiTheme="minorHAnsi" w:hAnsiTheme="minorHAnsi" w:cs="Verdana"/>
                <w:color w:val="auto"/>
                <w:sz w:val="16"/>
                <w:szCs w:val="16"/>
              </w:rPr>
              <w:t>…………………….…………………………… :</w:t>
            </w:r>
          </w:p>
          <w:p w:rsidR="00B61348" w:rsidRPr="009F565F" w:rsidRDefault="00B61348" w:rsidP="007F57A7">
            <w:pPr>
              <w:widowControl w:val="0"/>
              <w:autoSpaceDE w:val="0"/>
              <w:autoSpaceDN w:val="0"/>
              <w:adjustRightInd w:val="0"/>
              <w:ind w:left="0" w:right="55" w:firstLine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9F565F">
              <w:rPr>
                <w:rFonts w:asciiTheme="minorHAnsi" w:hAnsiTheme="minorHAnsi" w:cs="Verdana"/>
                <w:i/>
                <w:color w:val="auto"/>
                <w:sz w:val="16"/>
                <w:szCs w:val="16"/>
              </w:rPr>
              <w:t>(nazwa oferenta 1)</w:t>
            </w:r>
          </w:p>
        </w:tc>
        <w:tc>
          <w:tcPr>
            <w:tcW w:w="14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61348" w:rsidRPr="00D97AAD" w:rsidRDefault="00B61348" w:rsidP="00011417">
            <w:pPr>
              <w:widowControl w:val="0"/>
              <w:autoSpaceDE w:val="0"/>
              <w:autoSpaceDN w:val="0"/>
              <w:adjustRightInd w:val="0"/>
              <w:ind w:left="30" w:right="130" w:hanging="3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1348" w:rsidRPr="00D97AAD" w:rsidRDefault="00B61348" w:rsidP="00011417">
            <w:pPr>
              <w:widowControl w:val="0"/>
              <w:autoSpaceDE w:val="0"/>
              <w:autoSpaceDN w:val="0"/>
              <w:adjustRightInd w:val="0"/>
              <w:ind w:left="14" w:right="130" w:hanging="14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1348" w:rsidRPr="00D97AAD" w:rsidRDefault="00B61348" w:rsidP="00011417">
            <w:pPr>
              <w:widowControl w:val="0"/>
              <w:autoSpaceDE w:val="0"/>
              <w:autoSpaceDN w:val="0"/>
              <w:adjustRightInd w:val="0"/>
              <w:ind w:left="13" w:right="130" w:hanging="13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6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B61348" w:rsidRPr="00D97AAD" w:rsidRDefault="00B61348" w:rsidP="00011417">
            <w:pPr>
              <w:widowControl w:val="0"/>
              <w:autoSpaceDE w:val="0"/>
              <w:autoSpaceDN w:val="0"/>
              <w:adjustRightInd w:val="0"/>
              <w:ind w:left="14" w:right="172" w:hanging="14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B61348" w:rsidRPr="00D97AAD" w:rsidRDefault="00B61348" w:rsidP="00011417">
            <w:pPr>
              <w:widowControl w:val="0"/>
              <w:autoSpaceDE w:val="0"/>
              <w:autoSpaceDN w:val="0"/>
              <w:adjustRightInd w:val="0"/>
              <w:ind w:left="114" w:right="172" w:hanging="114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B61348" w:rsidRPr="00D97AAD" w:rsidRDefault="00B61348" w:rsidP="00011417">
            <w:pPr>
              <w:widowControl w:val="0"/>
              <w:autoSpaceDE w:val="0"/>
              <w:autoSpaceDN w:val="0"/>
              <w:adjustRightInd w:val="0"/>
              <w:ind w:left="0" w:right="129" w:firstLine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B61348" w:rsidRPr="00D97AAD" w:rsidTr="000114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4"/>
          <w:jc w:val="center"/>
        </w:trPr>
        <w:tc>
          <w:tcPr>
            <w:tcW w:w="667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B61348" w:rsidRPr="00D97AAD" w:rsidRDefault="00B61348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81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B61348" w:rsidRPr="00D97AAD" w:rsidRDefault="00B61348" w:rsidP="0049675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340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bottom"/>
          </w:tcPr>
          <w:p w:rsidR="00F66CFC" w:rsidRPr="009F565F" w:rsidRDefault="00F66CFC" w:rsidP="007F57A7">
            <w:pPr>
              <w:widowControl w:val="0"/>
              <w:autoSpaceDE w:val="0"/>
              <w:autoSpaceDN w:val="0"/>
              <w:adjustRightInd w:val="0"/>
              <w:ind w:left="0" w:right="0" w:firstLine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B61348" w:rsidRPr="009F565F" w:rsidRDefault="00B61348" w:rsidP="007F57A7">
            <w:pPr>
              <w:widowControl w:val="0"/>
              <w:autoSpaceDE w:val="0"/>
              <w:autoSpaceDN w:val="0"/>
              <w:adjustRightInd w:val="0"/>
              <w:ind w:left="0" w:right="0" w:firstLine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9F565F">
              <w:rPr>
                <w:rFonts w:asciiTheme="minorHAnsi" w:hAnsiTheme="minorHAnsi" w:cs="Verdana"/>
                <w:color w:val="auto"/>
                <w:sz w:val="16"/>
                <w:szCs w:val="16"/>
              </w:rPr>
              <w:t>…………………….…………………………… :</w:t>
            </w:r>
          </w:p>
          <w:p w:rsidR="00B61348" w:rsidRPr="009F565F" w:rsidRDefault="00B61348" w:rsidP="007F57A7">
            <w:pPr>
              <w:widowControl w:val="0"/>
              <w:autoSpaceDE w:val="0"/>
              <w:autoSpaceDN w:val="0"/>
              <w:adjustRightInd w:val="0"/>
              <w:ind w:left="0" w:right="0" w:firstLine="0"/>
              <w:jc w:val="center"/>
              <w:rPr>
                <w:rFonts w:asciiTheme="minorHAnsi" w:hAnsiTheme="minorHAnsi" w:cs="Verdana"/>
                <w:i/>
                <w:color w:val="auto"/>
                <w:sz w:val="16"/>
                <w:szCs w:val="16"/>
              </w:rPr>
            </w:pPr>
            <w:r w:rsidRPr="009F565F">
              <w:rPr>
                <w:rFonts w:asciiTheme="minorHAnsi" w:hAnsiTheme="minorHAnsi" w:cs="Verdana"/>
                <w:i/>
                <w:color w:val="auto"/>
                <w:sz w:val="16"/>
                <w:szCs w:val="16"/>
              </w:rPr>
              <w:t>(nazwa oferenta 2)</w:t>
            </w: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1348" w:rsidRPr="00A94188" w:rsidRDefault="00B61348" w:rsidP="00011417">
            <w:pPr>
              <w:widowControl w:val="0"/>
              <w:autoSpaceDE w:val="0"/>
              <w:autoSpaceDN w:val="0"/>
              <w:adjustRightInd w:val="0"/>
              <w:ind w:left="30" w:right="130" w:hanging="3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1348" w:rsidRPr="00A94188" w:rsidRDefault="00B61348" w:rsidP="00011417">
            <w:pPr>
              <w:widowControl w:val="0"/>
              <w:autoSpaceDE w:val="0"/>
              <w:autoSpaceDN w:val="0"/>
              <w:adjustRightInd w:val="0"/>
              <w:ind w:left="14" w:right="130" w:hanging="14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1348" w:rsidRPr="00A94188" w:rsidRDefault="00B61348" w:rsidP="00011417">
            <w:pPr>
              <w:widowControl w:val="0"/>
              <w:autoSpaceDE w:val="0"/>
              <w:autoSpaceDN w:val="0"/>
              <w:adjustRightInd w:val="0"/>
              <w:ind w:left="13" w:right="130" w:hanging="13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6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B61348" w:rsidRPr="00A94188" w:rsidRDefault="00B61348" w:rsidP="00011417">
            <w:pPr>
              <w:widowControl w:val="0"/>
              <w:autoSpaceDE w:val="0"/>
              <w:autoSpaceDN w:val="0"/>
              <w:adjustRightInd w:val="0"/>
              <w:ind w:left="14" w:right="172" w:hanging="14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B61348" w:rsidRPr="00A94188" w:rsidRDefault="00B61348" w:rsidP="00011417">
            <w:pPr>
              <w:widowControl w:val="0"/>
              <w:autoSpaceDE w:val="0"/>
              <w:autoSpaceDN w:val="0"/>
              <w:adjustRightInd w:val="0"/>
              <w:ind w:left="114" w:right="172" w:hanging="114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B61348" w:rsidRPr="00A94188" w:rsidRDefault="00B61348" w:rsidP="00011417">
            <w:pPr>
              <w:widowControl w:val="0"/>
              <w:autoSpaceDE w:val="0"/>
              <w:autoSpaceDN w:val="0"/>
              <w:adjustRightInd w:val="0"/>
              <w:ind w:left="0" w:right="129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</w:tr>
      <w:tr w:rsidR="00011417" w:rsidRPr="00D97AAD" w:rsidTr="000114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60"/>
          <w:jc w:val="center"/>
        </w:trPr>
        <w:tc>
          <w:tcPr>
            <w:tcW w:w="6888" w:type="dxa"/>
            <w:gridSpan w:val="6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011417" w:rsidRPr="009F565F" w:rsidRDefault="00011417" w:rsidP="00011417">
            <w:pPr>
              <w:widowControl w:val="0"/>
              <w:autoSpaceDE w:val="0"/>
              <w:autoSpaceDN w:val="0"/>
              <w:adjustRightInd w:val="0"/>
              <w:ind w:left="72" w:right="55" w:firstLine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Ogółem:</w:t>
            </w: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1417" w:rsidRPr="00A94188" w:rsidRDefault="00011417" w:rsidP="00011417">
            <w:pPr>
              <w:widowControl w:val="0"/>
              <w:autoSpaceDE w:val="0"/>
              <w:autoSpaceDN w:val="0"/>
              <w:adjustRightInd w:val="0"/>
              <w:ind w:left="30" w:right="130" w:hanging="3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1417" w:rsidRPr="00A94188" w:rsidRDefault="00011417" w:rsidP="00011417">
            <w:pPr>
              <w:widowControl w:val="0"/>
              <w:autoSpaceDE w:val="0"/>
              <w:autoSpaceDN w:val="0"/>
              <w:adjustRightInd w:val="0"/>
              <w:ind w:left="14" w:right="130" w:hanging="14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1417" w:rsidRPr="00A94188" w:rsidRDefault="00011417" w:rsidP="00011417">
            <w:pPr>
              <w:widowControl w:val="0"/>
              <w:autoSpaceDE w:val="0"/>
              <w:autoSpaceDN w:val="0"/>
              <w:adjustRightInd w:val="0"/>
              <w:ind w:left="13" w:right="130" w:hanging="13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60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011417" w:rsidRPr="00A94188" w:rsidRDefault="00011417" w:rsidP="00011417">
            <w:pPr>
              <w:widowControl w:val="0"/>
              <w:autoSpaceDE w:val="0"/>
              <w:autoSpaceDN w:val="0"/>
              <w:adjustRightInd w:val="0"/>
              <w:ind w:left="14" w:right="172" w:hanging="14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011417" w:rsidRPr="00A94188" w:rsidRDefault="00011417" w:rsidP="00011417">
            <w:pPr>
              <w:widowControl w:val="0"/>
              <w:autoSpaceDE w:val="0"/>
              <w:autoSpaceDN w:val="0"/>
              <w:adjustRightInd w:val="0"/>
              <w:ind w:left="0" w:right="1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011417" w:rsidRPr="00A94188" w:rsidRDefault="00011417" w:rsidP="00011417">
            <w:pPr>
              <w:widowControl w:val="0"/>
              <w:autoSpaceDE w:val="0"/>
              <w:autoSpaceDN w:val="0"/>
              <w:adjustRightInd w:val="0"/>
              <w:ind w:left="0" w:right="129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</w:tr>
    </w:tbl>
    <w:p w:rsidR="007B7225" w:rsidRPr="00D97AAD" w:rsidRDefault="007B7225" w:rsidP="00BF2058">
      <w:pPr>
        <w:widowControl w:val="0"/>
        <w:autoSpaceDE w:val="0"/>
        <w:autoSpaceDN w:val="0"/>
        <w:adjustRightInd w:val="0"/>
        <w:rPr>
          <w:rFonts w:asciiTheme="minorHAnsi" w:hAnsiTheme="minorHAnsi" w:cs="Verdana"/>
          <w:b/>
          <w:bCs/>
          <w:color w:val="auto"/>
          <w:sz w:val="16"/>
          <w:szCs w:val="16"/>
        </w:rPr>
        <w:sectPr w:rsidR="007B7225" w:rsidRPr="00D97AAD" w:rsidSect="00B01A54">
          <w:endnotePr>
            <w:numFmt w:val="decimal"/>
          </w:endnotePr>
          <w:pgSz w:w="16838" w:h="11906" w:orient="landscape"/>
          <w:pgMar w:top="1418" w:right="1529" w:bottom="1276" w:left="1259" w:header="708" w:footer="708" w:gutter="0"/>
          <w:cols w:space="708"/>
          <w:docGrid w:linePitch="360"/>
        </w:sectPr>
      </w:pPr>
    </w:p>
    <w:tbl>
      <w:tblPr>
        <w:tblW w:w="5758" w:type="pct"/>
        <w:tblInd w:w="-781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67"/>
        <w:gridCol w:w="426"/>
        <w:gridCol w:w="7662"/>
        <w:gridCol w:w="2115"/>
      </w:tblGrid>
      <w:tr w:rsidR="007D4262" w:rsidRPr="00D97AAD" w:rsidTr="00E14788">
        <w:trPr>
          <w:trHeight w:val="41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D4262" w:rsidRPr="00F66CFC" w:rsidRDefault="0063072D" w:rsidP="00F66CFC">
            <w:pPr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2</w:t>
            </w:r>
            <w:r w:rsidR="007D42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. Przewidywane źródła finansowania zadania publicznego</w:t>
            </w:r>
          </w:p>
        </w:tc>
      </w:tr>
      <w:tr w:rsidR="00292F62" w:rsidRPr="00D97AAD" w:rsidTr="00E14788">
        <w:trPr>
          <w:trHeight w:val="27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071D48">
            <w:pPr>
              <w:ind w:left="0" w:right="-393" w:firstLine="0"/>
              <w:jc w:val="left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755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źródła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292F62" w:rsidRPr="00D97AAD" w:rsidRDefault="00292F62" w:rsidP="00005B5E">
            <w:pPr>
              <w:ind w:left="0" w:right="0" w:firstLine="0"/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Wartość</w:t>
            </w:r>
          </w:p>
        </w:tc>
      </w:tr>
      <w:tr w:rsidR="00292F62" w:rsidRPr="00D97AAD" w:rsidTr="005714E7">
        <w:trPr>
          <w:trHeight w:val="237"/>
        </w:trPr>
        <w:tc>
          <w:tcPr>
            <w:tcW w:w="263" w:type="pc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071D48">
            <w:pPr>
              <w:ind w:left="0" w:right="-393" w:firstLine="0"/>
              <w:jc w:val="left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3755" w:type="pct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7D42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Wnioskowana kwota dotacji</w:t>
            </w:r>
          </w:p>
        </w:tc>
        <w:tc>
          <w:tcPr>
            <w:tcW w:w="982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95208A">
            <w:pPr>
              <w:ind w:left="0" w:right="68" w:firstLine="0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F24FC4">
        <w:trPr>
          <w:trHeight w:val="317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071D48">
            <w:pPr>
              <w:ind w:left="0" w:right="-393" w:firstLine="0"/>
              <w:jc w:val="left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</w:t>
            </w:r>
          </w:p>
        </w:tc>
        <w:tc>
          <w:tcPr>
            <w:tcW w:w="375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81729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środki finansowe ogółem</w:t>
            </w:r>
            <w:bookmarkStart w:id="2" w:name="_Ref448837219"/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8"/>
            </w:r>
            <w:bookmarkEnd w:id="2"/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:</w:t>
            </w:r>
          </w:p>
          <w:p w:rsidR="00292F62" w:rsidRPr="00D97AAD" w:rsidRDefault="00292F62" w:rsidP="0081729F">
            <w:pPr>
              <w:rPr>
                <w:rFonts w:asciiTheme="minorHAnsi" w:hAnsiTheme="minorHAnsi" w:cs="Calibri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(należy zsumować środki finansowe wymienione w pkt 2.1–2.4)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95208A">
            <w:pPr>
              <w:ind w:left="0" w:right="68" w:firstLine="0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E14788">
        <w:trPr>
          <w:trHeight w:val="29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071D48">
            <w:pPr>
              <w:ind w:left="0" w:right="-393" w:firstLine="0"/>
              <w:jc w:val="left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2.1 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rodki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finansowe własne</w:t>
            </w:r>
            <w:fldSimple w:instr=" NOTEREF _Ref448837219 \h  \* MERGEFORMAT ">
              <w:r w:rsidR="007F57A7" w:rsidRPr="007F57A7">
                <w:rPr>
                  <w:rFonts w:asciiTheme="minorHAnsi" w:hAnsiTheme="minorHAnsi" w:cs="Calibri"/>
                  <w:color w:val="auto"/>
                  <w:sz w:val="20"/>
                  <w:szCs w:val="20"/>
                  <w:vertAlign w:val="superscript"/>
                </w:rPr>
                <w:t>8</w:t>
              </w:r>
            </w:fldSimple>
            <w:r w:rsidR="00292F62" w:rsidRPr="00862716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95208A">
            <w:pPr>
              <w:ind w:left="0" w:right="68" w:firstLine="0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E14788">
        <w:trPr>
          <w:trHeight w:val="33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071D48">
            <w:pPr>
              <w:ind w:left="0" w:right="-393" w:firstLine="0"/>
              <w:jc w:val="left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2.2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wiadczenia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pieniężne od odbiorców zadania publicznego</w:t>
            </w:r>
            <w:fldSimple w:instr=" NOTEREF _Ref448837219 \h  \* MERGEFORMAT ">
              <w:r w:rsidR="007F57A7" w:rsidRPr="007F57A7">
                <w:rPr>
                  <w:rFonts w:asciiTheme="minorHAnsi" w:hAnsiTheme="minorHAnsi" w:cs="Calibri"/>
                  <w:color w:val="auto"/>
                  <w:sz w:val="20"/>
                  <w:szCs w:val="20"/>
                  <w:vertAlign w:val="superscript"/>
                </w:rPr>
                <w:t>8</w:t>
              </w:r>
            </w:fldSimple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95208A">
            <w:pPr>
              <w:ind w:left="0" w:right="68" w:firstLine="0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8B15B4" w:rsidRPr="00D97AAD" w:rsidTr="00E14788">
        <w:trPr>
          <w:trHeight w:val="33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B15B4" w:rsidRPr="00D97AAD" w:rsidRDefault="008B15B4" w:rsidP="00071D48">
            <w:pPr>
              <w:ind w:left="0" w:right="-393" w:firstLine="0"/>
              <w:jc w:val="left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D97AAD" w:rsidRDefault="008B15B4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2.3</w:t>
            </w:r>
          </w:p>
        </w:tc>
        <w:tc>
          <w:tcPr>
            <w:tcW w:w="3557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D97AAD" w:rsidRDefault="008B15B4" w:rsidP="00B57566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z innych źródeł publicznych</w:t>
            </w:r>
            <w:fldSimple w:instr=" NOTEREF _Ref448837219 \h  \* MERGEFORMAT ">
              <w:r w:rsidR="007F57A7" w:rsidRPr="007F57A7">
                <w:rPr>
                  <w:rFonts w:asciiTheme="minorHAnsi" w:hAnsiTheme="minorHAnsi" w:cs="Calibri"/>
                  <w:color w:val="auto"/>
                  <w:sz w:val="20"/>
                  <w:szCs w:val="20"/>
                  <w:vertAlign w:val="superscript"/>
                </w:rPr>
                <w:t>8</w:t>
              </w:r>
            </w:fldSimple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), 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9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2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8B15B4" w:rsidRPr="00D97AAD" w:rsidRDefault="008B15B4" w:rsidP="0095208A">
            <w:pPr>
              <w:ind w:left="0" w:right="68" w:firstLine="0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B15B4" w:rsidRPr="00D97AAD" w:rsidTr="00E14788">
        <w:trPr>
          <w:trHeight w:val="416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B15B4" w:rsidRPr="00D97AAD" w:rsidRDefault="008B15B4" w:rsidP="00071D48">
            <w:pPr>
              <w:ind w:left="0" w:right="-393" w:firstLine="0"/>
              <w:jc w:val="left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D97AAD" w:rsidRDefault="008B15B4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8B15B4" w:rsidRDefault="008B15B4" w:rsidP="003B4B4D">
            <w:pPr>
              <w:ind w:left="0" w:right="0" w:firstLine="0"/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Nazwa(-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w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y) organu(-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ów) administracji publicznej lub jednostki(-tek) sektora finansów publicznych, który(-</w:t>
            </w:r>
            <w:proofErr w:type="spellStart"/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a,-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re</w:t>
            </w:r>
            <w:proofErr w:type="spellEnd"/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) przekazał(a,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y) lub przekaże(-</w:t>
            </w:r>
            <w:proofErr w:type="spellStart"/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ż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ą</w:t>
            </w:r>
            <w:proofErr w:type="spellEnd"/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) środki finansowe):</w:t>
            </w:r>
          </w:p>
        </w:tc>
        <w:tc>
          <w:tcPr>
            <w:tcW w:w="982" w:type="pct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8B15B4" w:rsidRPr="00D97AAD" w:rsidRDefault="008B15B4" w:rsidP="0095208A">
            <w:pPr>
              <w:ind w:left="0" w:right="68" w:firstLine="0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B15B4" w:rsidRPr="00D97AAD" w:rsidTr="00E14788">
        <w:trPr>
          <w:trHeight w:val="32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B15B4" w:rsidRPr="00D97AAD" w:rsidRDefault="008B15B4" w:rsidP="00071D48">
            <w:pPr>
              <w:ind w:left="0" w:right="-393" w:firstLine="0"/>
              <w:jc w:val="left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D97AAD" w:rsidRDefault="008B15B4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557" w:type="pc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D97AAD" w:rsidRDefault="008B15B4" w:rsidP="00292F62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 w:rsidRPr="0023303B"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……………………………………………………………………………………………………………………………</w:t>
            </w:r>
            <w:r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.</w:t>
            </w:r>
            <w:r w:rsidRPr="0023303B"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……</w:t>
            </w:r>
          </w:p>
        </w:tc>
        <w:tc>
          <w:tcPr>
            <w:tcW w:w="982" w:type="pct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8B15B4" w:rsidRPr="00D97AAD" w:rsidRDefault="008B15B4" w:rsidP="0095208A">
            <w:pPr>
              <w:ind w:left="0" w:right="68" w:firstLine="0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8B15B4" w:rsidRPr="00D97AAD" w:rsidTr="00E14788">
        <w:trPr>
          <w:trHeight w:val="135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B15B4" w:rsidRPr="00D97AAD" w:rsidRDefault="008B15B4" w:rsidP="00071D48">
            <w:pPr>
              <w:ind w:left="0" w:right="-393" w:firstLine="0"/>
              <w:jc w:val="left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D97AAD" w:rsidRDefault="008B15B4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557" w:type="pct"/>
            <w:tcBorders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D97AAD" w:rsidRDefault="008B15B4" w:rsidP="00292F62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 w:rsidRPr="0023303B"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………………………………………………</w:t>
            </w:r>
            <w:r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…………………………………………………………………………………</w:t>
            </w:r>
            <w:r w:rsidRPr="0023303B"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.</w:t>
            </w:r>
          </w:p>
        </w:tc>
        <w:tc>
          <w:tcPr>
            <w:tcW w:w="982" w:type="pct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8B15B4" w:rsidRPr="00D97AAD" w:rsidRDefault="008B15B4" w:rsidP="0095208A">
            <w:pPr>
              <w:ind w:left="0" w:right="68" w:firstLine="0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BD0D25" w:rsidRPr="00D97AAD" w:rsidTr="00E14788">
        <w:trPr>
          <w:trHeight w:val="83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BD0D25" w:rsidRPr="00D97AAD" w:rsidRDefault="00BD0D25" w:rsidP="00071D48">
            <w:pPr>
              <w:ind w:left="0" w:right="-393" w:firstLine="0"/>
              <w:jc w:val="left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D0D25" w:rsidRPr="00D97AAD" w:rsidRDefault="00BD0D25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557" w:type="pct"/>
            <w:tcBorders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D0D25" w:rsidRPr="00D97AAD" w:rsidRDefault="00BD0D25" w:rsidP="00690E9F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 w:rsidRPr="0023303B"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………………………………………………</w:t>
            </w:r>
            <w:r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…………………………………………………………………………………</w:t>
            </w:r>
            <w:r w:rsidRPr="0023303B"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.</w:t>
            </w:r>
          </w:p>
        </w:tc>
        <w:tc>
          <w:tcPr>
            <w:tcW w:w="982" w:type="pct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BD0D25" w:rsidRPr="00D97AAD" w:rsidRDefault="00BD0D25" w:rsidP="0095208A">
            <w:pPr>
              <w:ind w:left="0" w:right="68" w:firstLine="0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8B15B4" w:rsidRPr="00D97AAD" w:rsidTr="00E14788">
        <w:trPr>
          <w:trHeight w:val="18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B15B4" w:rsidRPr="00D97AAD" w:rsidRDefault="008B15B4" w:rsidP="00071D48">
            <w:pPr>
              <w:ind w:left="0" w:right="-393" w:firstLine="0"/>
              <w:jc w:val="left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D97AAD" w:rsidRDefault="008B15B4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557" w:type="pct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D97AAD" w:rsidRDefault="008B15B4" w:rsidP="00690E9F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 w:rsidRPr="0023303B"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………………………………………………</w:t>
            </w:r>
            <w:r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…………………………………………………………………………………</w:t>
            </w:r>
            <w:r w:rsidRPr="0023303B"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.</w:t>
            </w:r>
          </w:p>
        </w:tc>
        <w:tc>
          <w:tcPr>
            <w:tcW w:w="982" w:type="pct"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B15B4" w:rsidRPr="00D97AAD" w:rsidRDefault="008B15B4" w:rsidP="0095208A">
            <w:pPr>
              <w:ind w:left="0" w:right="68" w:firstLine="0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5714E7">
        <w:trPr>
          <w:trHeight w:val="262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071D48">
            <w:pPr>
              <w:ind w:left="0" w:right="-393" w:firstLine="0"/>
              <w:jc w:val="left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2.4</w:t>
            </w:r>
          </w:p>
        </w:tc>
        <w:tc>
          <w:tcPr>
            <w:tcW w:w="3557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4162A3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ozostałe</w:t>
            </w:r>
            <w:fldSimple w:instr=" NOTEREF _Ref448837219 \h  \* MERGEFORMAT ">
              <w:r w:rsidR="007F57A7" w:rsidRPr="007F57A7">
                <w:rPr>
                  <w:rFonts w:asciiTheme="minorHAnsi" w:hAnsiTheme="minorHAnsi" w:cs="Calibri"/>
                  <w:color w:val="auto"/>
                  <w:sz w:val="20"/>
                  <w:szCs w:val="20"/>
                  <w:vertAlign w:val="superscript"/>
                </w:rPr>
                <w:t>8</w:t>
              </w:r>
            </w:fldSimple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95208A">
            <w:pPr>
              <w:ind w:left="0" w:right="68" w:firstLine="0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E14788">
        <w:trPr>
          <w:trHeight w:val="456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071D48">
            <w:pPr>
              <w:ind w:left="0" w:right="-393" w:firstLine="0"/>
              <w:jc w:val="left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375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42187E" w:rsidP="000E0878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sz w:val="20"/>
                <w:szCs w:val="20"/>
              </w:rPr>
              <w:t>Wkład osobowy i wkład rzeczowy</w:t>
            </w:r>
            <w:r w:rsidR="00292F62" w:rsidRPr="00D97AAD">
              <w:rPr>
                <w:rFonts w:asciiTheme="minorHAnsi" w:hAnsiTheme="minorHAnsi" w:cs="Calibri"/>
                <w:b/>
                <w:sz w:val="20"/>
                <w:szCs w:val="20"/>
              </w:rPr>
              <w:t xml:space="preserve"> ogółem:</w:t>
            </w:r>
          </w:p>
          <w:p w:rsidR="00292F62" w:rsidRPr="00D97AAD" w:rsidRDefault="00292F62" w:rsidP="000E0878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(należy zsumować środki finansowe wymienione w pkt 3.1 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i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3.2)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95208A">
            <w:pPr>
              <w:ind w:left="0" w:right="68" w:firstLine="0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E14788">
        <w:trPr>
          <w:trHeight w:val="343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071D48">
            <w:pPr>
              <w:ind w:left="0" w:right="-393" w:firstLine="0"/>
              <w:jc w:val="left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71D48">
            <w:pPr>
              <w:ind w:left="0" w:right="-534" w:firstLine="0"/>
              <w:jc w:val="left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 osobowy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95208A">
            <w:pPr>
              <w:ind w:left="0" w:right="68" w:firstLine="0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E14788">
        <w:trPr>
          <w:trHeight w:val="276"/>
        </w:trPr>
        <w:tc>
          <w:tcPr>
            <w:tcW w:w="263" w:type="pct"/>
            <w:vMerge/>
            <w:tcBorders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071D48">
            <w:pPr>
              <w:ind w:left="0" w:right="-393" w:firstLine="0"/>
              <w:jc w:val="left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71D48">
            <w:pPr>
              <w:ind w:left="0" w:right="-534" w:firstLine="0"/>
              <w:jc w:val="left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3.2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 rzeczowy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0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292F62" w:rsidRPr="00D97AAD" w:rsidRDefault="00292F62" w:rsidP="0095208A">
            <w:pPr>
              <w:ind w:left="0" w:right="68" w:firstLine="0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E14788">
        <w:trPr>
          <w:trHeight w:val="263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071D48">
            <w:pPr>
              <w:ind w:left="0" w:right="-393" w:firstLine="0"/>
              <w:jc w:val="left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37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Udział kwoty dotacji w całkowitych kosztach zadania publicznego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1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95208A">
            <w:pPr>
              <w:ind w:left="0" w:right="68" w:firstLine="0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292F62" w:rsidRPr="00D97AAD" w:rsidTr="00E14788">
        <w:trPr>
          <w:trHeight w:val="273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071D48">
            <w:pPr>
              <w:ind w:left="0" w:right="-393" w:firstLine="0"/>
              <w:jc w:val="left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37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18"/>
              </w:rPr>
              <w:t>Udział innych środków finansowych w stosunku do otrzymanej kwoty dotacji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18"/>
              </w:rPr>
              <w:footnoteReference w:id="12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95208A">
            <w:pPr>
              <w:ind w:left="0" w:right="68" w:firstLine="0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292F62" w:rsidRPr="00D97AAD" w:rsidTr="00E14788">
        <w:trPr>
          <w:trHeight w:val="348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071D48">
            <w:pPr>
              <w:ind w:left="0" w:right="-393" w:firstLine="0"/>
              <w:jc w:val="left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37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42187E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Udział </w:t>
            </w:r>
            <w:r w:rsidR="0042187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wkładu osobowego i wkładu rzeczowego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w stosunku do otrzymanej kwoty dotacji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3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95208A">
            <w:pPr>
              <w:ind w:left="0" w:right="68" w:firstLine="0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:rsidR="00BD4D84" w:rsidRPr="00F2670F" w:rsidRDefault="00BD4D84" w:rsidP="00BF2058">
      <w:pPr>
        <w:widowControl w:val="0"/>
        <w:autoSpaceDE w:val="0"/>
        <w:autoSpaceDN w:val="0"/>
        <w:adjustRightInd w:val="0"/>
        <w:rPr>
          <w:rFonts w:asciiTheme="minorHAnsi" w:hAnsiTheme="minorHAnsi" w:cs="Verdana"/>
          <w:bCs/>
          <w:color w:val="auto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70"/>
      </w:tblGrid>
      <w:tr w:rsidR="007F2F3E" w:rsidRPr="00D97AAD" w:rsidTr="000A26D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F2F3E" w:rsidRPr="00D97AAD" w:rsidRDefault="0063072D" w:rsidP="0095208A">
            <w:pPr>
              <w:widowControl w:val="0"/>
              <w:autoSpaceDE w:val="0"/>
              <w:autoSpaceDN w:val="0"/>
              <w:adjustRightInd w:val="0"/>
              <w:ind w:left="425" w:right="138" w:hanging="283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="007F2F3E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="00EF3FD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Informacja o zamiarze odpłatnego wykonania zadania</w:t>
            </w:r>
            <w:r w:rsidR="00BD4D84" w:rsidRPr="00B01A54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14"/>
            </w:r>
            <w:r w:rsidR="00BD4D84" w:rsidRPr="00B01A54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  <w:r w:rsidR="007F2F3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(jeżeli oferent(-</w:t>
            </w:r>
            <w:proofErr w:type="spellStart"/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ci</w:t>
            </w:r>
            <w:proofErr w:type="spellEnd"/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) przewiduje(-</w:t>
            </w:r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j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ą) pobieranie świadczeń pieniężnych </w:t>
            </w:r>
            <w:r w:rsidR="007C2D36">
              <w:rPr>
                <w:rFonts w:asciiTheme="minorHAnsi" w:hAnsiTheme="minorHAnsi" w:cs="Calibri"/>
                <w:color w:val="auto"/>
                <w:sz w:val="18"/>
                <w:szCs w:val="18"/>
              </w:rPr>
              <w:br/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od </w:t>
            </w:r>
            <w:r w:rsidR="00C73D1D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odbiorców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zadania</w:t>
            </w:r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,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</w:t>
            </w:r>
            <w:r w:rsidR="00DC2543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należy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opisać, jakie będą warunki pobierania tych świadczeń, jaka będzie wysokość świadczenia poniesiona przez pojedynczego </w:t>
            </w:r>
            <w:r w:rsidR="00C73D1D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odbiorcę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oraz jaka będzie łączna wartość świadczeń)</w:t>
            </w:r>
          </w:p>
        </w:tc>
      </w:tr>
      <w:tr w:rsidR="007F2F3E" w:rsidRPr="00D97AAD" w:rsidTr="00B0101A">
        <w:trPr>
          <w:trHeight w:val="234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F2F3E" w:rsidRPr="00D97AAD" w:rsidRDefault="007F2F3E" w:rsidP="00011417">
            <w:pPr>
              <w:ind w:left="142" w:right="138" w:firstLine="0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D35DCB" w:rsidRPr="00472E4E" w:rsidRDefault="00D35DCB" w:rsidP="00BF2058">
      <w:pPr>
        <w:widowControl w:val="0"/>
        <w:autoSpaceDE w:val="0"/>
        <w:autoSpaceDN w:val="0"/>
        <w:adjustRightInd w:val="0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DD9C3"/>
        <w:tblLook w:val="04A0"/>
      </w:tblPr>
      <w:tblGrid>
        <w:gridCol w:w="10774"/>
      </w:tblGrid>
      <w:tr w:rsidR="006A5421" w:rsidRPr="00D97AAD" w:rsidTr="00095EB7">
        <w:trPr>
          <w:trHeight w:val="436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6A5421" w:rsidRPr="00D97AAD" w:rsidRDefault="0063072D" w:rsidP="0095208A">
            <w:pPr>
              <w:widowControl w:val="0"/>
              <w:autoSpaceDE w:val="0"/>
              <w:autoSpaceDN w:val="0"/>
              <w:adjustRightInd w:val="0"/>
              <w:ind w:left="425" w:right="142" w:hanging="283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4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Wycena w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kład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osobow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ego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przewidzian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ego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do </w:t>
            </w:r>
            <w:r w:rsidR="00CD4AC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zaangażowania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przy realizacji zadania publicznego</w:t>
            </w:r>
            <w:r w:rsidR="006C0D50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="006C0D50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ależy</w:t>
            </w:r>
            <w:r w:rsidR="00894B2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opisać sposób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wyceny wkładu osobowego</w:t>
            </w:r>
            <w:fldSimple w:instr=" NOTEREF _Ref446592036 \h  \* MERGEFORMAT ">
              <w:r w:rsidR="007F57A7" w:rsidRPr="007F57A7">
                <w:rPr>
                  <w:rFonts w:asciiTheme="minorHAnsi" w:hAnsiTheme="minorHAnsi" w:cs="Verdana"/>
                  <w:bCs/>
                  <w:iCs/>
                  <w:color w:val="auto"/>
                  <w:sz w:val="18"/>
                  <w:szCs w:val="18"/>
                  <w:vertAlign w:val="superscript"/>
                </w:rPr>
                <w:t>2</w:t>
              </w:r>
            </w:fldSimple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)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, który zostanie </w:t>
            </w:r>
            <w:r w:rsidR="00ED1D2C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zaangażowany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przy realizacji zadania</w:t>
            </w:r>
            <w:r w:rsidR="003700DF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,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wraz z poda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niem cen rynkowych, na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których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podstawie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jest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szacowana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jego wartość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)</w:t>
            </w:r>
          </w:p>
        </w:tc>
      </w:tr>
      <w:tr w:rsidR="00A65E49" w:rsidRPr="00D97AAD" w:rsidTr="00472E4E">
        <w:trPr>
          <w:trHeight w:val="2199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1426C" w:rsidRPr="00F66CFC" w:rsidRDefault="0081426C" w:rsidP="00011417">
            <w:pPr>
              <w:widowControl w:val="0"/>
              <w:autoSpaceDE w:val="0"/>
              <w:autoSpaceDN w:val="0"/>
              <w:adjustRightInd w:val="0"/>
              <w:ind w:left="142" w:right="284" w:firstLine="0"/>
              <w:rPr>
                <w:rFonts w:asciiTheme="minorHAnsi" w:hAnsiTheme="minorHAnsi" w:cs="Verdana"/>
                <w:bCs/>
                <w:color w:val="auto"/>
                <w:sz w:val="22"/>
                <w:szCs w:val="22"/>
              </w:rPr>
            </w:pPr>
          </w:p>
        </w:tc>
      </w:tr>
    </w:tbl>
    <w:p w:rsidR="006C0D50" w:rsidRPr="00F2670F" w:rsidRDefault="006C0D50" w:rsidP="00BF2058">
      <w:pPr>
        <w:widowControl w:val="0"/>
        <w:autoSpaceDE w:val="0"/>
        <w:autoSpaceDN w:val="0"/>
        <w:adjustRightInd w:val="0"/>
        <w:rPr>
          <w:rFonts w:asciiTheme="minorHAnsi" w:hAnsiTheme="minorHAnsi" w:cs="Verdana"/>
          <w:bCs/>
          <w:color w:val="auto"/>
          <w:sz w:val="22"/>
          <w:szCs w:val="22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DD9C3"/>
        <w:tblLook w:val="04A0"/>
      </w:tblPr>
      <w:tblGrid>
        <w:gridCol w:w="10774"/>
      </w:tblGrid>
      <w:tr w:rsidR="006C0D50" w:rsidRPr="00D97AAD" w:rsidTr="00CC33F6">
        <w:trPr>
          <w:trHeight w:val="552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6C0D50" w:rsidRPr="00D97AAD" w:rsidRDefault="0063072D" w:rsidP="0095208A">
            <w:pPr>
              <w:widowControl w:val="0"/>
              <w:autoSpaceDE w:val="0"/>
              <w:autoSpaceDN w:val="0"/>
              <w:adjustRightInd w:val="0"/>
              <w:ind w:left="425" w:right="142" w:hanging="283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5</w:t>
            </w:r>
            <w:r w:rsidR="006C0D50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Wkład rzeczowy przewidziany do wykorzystania przy realizacji zadania publicznego </w:t>
            </w:r>
            <w:r w:rsidR="006C0D50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należy szczegółowo opisać zasady oraz sposób </w:t>
            </w:r>
            <w:r w:rsidR="00ED1D2C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wykorzysta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nia wkładu rzeczowego</w:t>
            </w:r>
            <w:fldSimple w:instr=" NOTEREF _Ref447110731 \h  \* MERGEFORMAT ">
              <w:r w:rsidR="007F57A7" w:rsidRPr="007F57A7">
                <w:rPr>
                  <w:rFonts w:asciiTheme="minorHAnsi" w:hAnsiTheme="minorHAnsi"/>
                  <w:sz w:val="18"/>
                  <w:szCs w:val="18"/>
                  <w:vertAlign w:val="superscript"/>
                </w:rPr>
                <w:t>4</w:t>
              </w:r>
            </w:fldSimple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)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 realizację poszczególnych działań oraz</w:t>
            </w:r>
            <w:r w:rsidR="00BE4E6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, o ile </w:t>
            </w:r>
            <w:r w:rsidR="00894B28" w:rsidRPr="00D97AAD">
              <w:rPr>
                <w:rFonts w:asciiTheme="minorHAnsi" w:hAnsiTheme="minorHAnsi"/>
                <w:sz w:val="18"/>
                <w:szCs w:val="18"/>
              </w:rPr>
              <w:t>kalkulacja przewidywanych kosztów obejmowała wycenę wkładu rzeczowego</w:t>
            </w:r>
            <w:r w:rsidR="0015482E" w:rsidRPr="00D97AAD">
              <w:rPr>
                <w:rFonts w:asciiTheme="minorHAnsi" w:hAnsiTheme="minorHAnsi"/>
                <w:sz w:val="18"/>
                <w:szCs w:val="18"/>
              </w:rPr>
              <w:t>,</w:t>
            </w:r>
            <w:r w:rsidR="00894B28" w:rsidRPr="00D97AAD">
              <w:rPr>
                <w:rFonts w:asciiTheme="minorHAnsi" w:hAnsiTheme="minorHAnsi"/>
                <w:sz w:val="18"/>
                <w:szCs w:val="18"/>
              </w:rPr>
              <w:t xml:space="preserve"> opisać sposób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507AB9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jego 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wyceny wraz z podaniem cen rynkowych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,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na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których 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podstawi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e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jest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szacowana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jego wartość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)</w:t>
            </w:r>
          </w:p>
        </w:tc>
      </w:tr>
      <w:tr w:rsidR="006C0D50" w:rsidRPr="00D97AAD" w:rsidTr="00472E4E">
        <w:trPr>
          <w:trHeight w:val="2178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770C9" w:rsidRPr="00F2670F" w:rsidRDefault="00F770C9" w:rsidP="00011417">
            <w:pPr>
              <w:widowControl w:val="0"/>
              <w:autoSpaceDE w:val="0"/>
              <w:autoSpaceDN w:val="0"/>
              <w:adjustRightInd w:val="0"/>
              <w:ind w:left="142" w:right="142" w:firstLine="0"/>
              <w:rPr>
                <w:rFonts w:asciiTheme="minorHAnsi" w:hAnsiTheme="minorHAnsi" w:cs="Verdana"/>
                <w:bCs/>
                <w:color w:val="auto"/>
                <w:sz w:val="22"/>
                <w:szCs w:val="22"/>
              </w:rPr>
            </w:pPr>
          </w:p>
        </w:tc>
      </w:tr>
    </w:tbl>
    <w:p w:rsidR="00D35DCB" w:rsidRPr="00472E4E" w:rsidRDefault="00D35DCB" w:rsidP="00BF2058">
      <w:pPr>
        <w:widowControl w:val="0"/>
        <w:autoSpaceDE w:val="0"/>
        <w:autoSpaceDN w:val="0"/>
        <w:adjustRightInd w:val="0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70"/>
      </w:tblGrid>
      <w:tr w:rsidR="00F548C5" w:rsidRPr="00D97AAD" w:rsidTr="000A26D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D97AAD" w:rsidRDefault="0063072D" w:rsidP="007C2D36">
            <w:pPr>
              <w:widowControl w:val="0"/>
              <w:autoSpaceDE w:val="0"/>
              <w:autoSpaceDN w:val="0"/>
              <w:adjustRightInd w:val="0"/>
              <w:ind w:left="425" w:right="138" w:hanging="283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6</w:t>
            </w:r>
            <w:r w:rsidR="00F548C5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</w:t>
            </w:r>
            <w:r w:rsidR="00671645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informacje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, które mogą mieć znaczenie przy </w:t>
            </w:r>
            <w:r w:rsidR="00760E1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akceptacji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7C2D36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zaktualizowanego kosztorysu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F548C5" w:rsidRPr="00D97AAD" w:rsidTr="00472E4E">
        <w:trPr>
          <w:trHeight w:val="2330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D97AAD" w:rsidRDefault="00F548C5" w:rsidP="00011417">
            <w:pPr>
              <w:ind w:left="142" w:right="138" w:firstLine="0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E24FE3" w:rsidRPr="00D97AAD" w:rsidRDefault="004671E4" w:rsidP="00095EB7">
      <w:pPr>
        <w:widowControl w:val="0"/>
        <w:autoSpaceDE w:val="0"/>
        <w:autoSpaceDN w:val="0"/>
        <w:adjustRightInd w:val="0"/>
        <w:spacing w:before="240"/>
        <w:ind w:right="-2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:rsidR="00095EB7" w:rsidRDefault="00ED1D2C" w:rsidP="00095EB7">
      <w:pPr>
        <w:pStyle w:val="Akapitzlist"/>
        <w:widowControl w:val="0"/>
        <w:numPr>
          <w:ilvl w:val="0"/>
          <w:numId w:val="36"/>
        </w:numPr>
        <w:tabs>
          <w:tab w:val="left" w:pos="284"/>
        </w:tabs>
        <w:autoSpaceDE w:val="0"/>
        <w:autoSpaceDN w:val="0"/>
        <w:adjustRightInd w:val="0"/>
        <w:ind w:left="284" w:right="-2" w:hanging="284"/>
        <w:rPr>
          <w:rFonts w:asciiTheme="minorHAnsi" w:hAnsiTheme="minorHAnsi" w:cs="Verdana"/>
          <w:color w:val="auto"/>
          <w:sz w:val="18"/>
          <w:szCs w:val="18"/>
        </w:rPr>
      </w:pPr>
      <w:r w:rsidRPr="00095EB7">
        <w:rPr>
          <w:rFonts w:asciiTheme="minorHAnsi" w:hAnsiTheme="minorHAnsi" w:cs="Verdana"/>
          <w:color w:val="auto"/>
          <w:sz w:val="18"/>
          <w:szCs w:val="18"/>
        </w:rPr>
        <w:t>dane zawarte w części I</w:t>
      </w:r>
      <w:r w:rsidR="006E65A5" w:rsidRPr="00095EB7">
        <w:rPr>
          <w:rFonts w:asciiTheme="minorHAnsi" w:hAnsiTheme="minorHAnsi" w:cs="Verdana"/>
          <w:color w:val="auto"/>
          <w:sz w:val="18"/>
          <w:szCs w:val="18"/>
        </w:rPr>
        <w:t>I</w:t>
      </w:r>
      <w:r w:rsidR="00095EB7" w:rsidRPr="00095EB7">
        <w:rPr>
          <w:rFonts w:asciiTheme="minorHAnsi" w:hAnsiTheme="minorHAnsi" w:cs="Verdana"/>
          <w:color w:val="auto"/>
          <w:sz w:val="18"/>
          <w:szCs w:val="18"/>
        </w:rPr>
        <w:t xml:space="preserve"> niniejszego</w:t>
      </w:r>
      <w:r w:rsidRPr="00095EB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095EB7" w:rsidRPr="00095EB7">
        <w:rPr>
          <w:rFonts w:asciiTheme="minorHAnsi" w:hAnsiTheme="minorHAnsi" w:cs="Verdana"/>
          <w:color w:val="auto"/>
          <w:sz w:val="18"/>
          <w:szCs w:val="18"/>
        </w:rPr>
        <w:t xml:space="preserve">zaktualizowanego </w:t>
      </w:r>
      <w:r w:rsidR="0063072D">
        <w:rPr>
          <w:rFonts w:asciiTheme="minorHAnsi" w:hAnsiTheme="minorHAnsi" w:cs="Verdana"/>
          <w:color w:val="auto"/>
          <w:sz w:val="18"/>
          <w:szCs w:val="18"/>
        </w:rPr>
        <w:t>kosztorysu</w:t>
      </w:r>
      <w:r w:rsidRPr="00095EB7">
        <w:rPr>
          <w:rFonts w:asciiTheme="minorHAnsi" w:hAnsiTheme="minorHAnsi" w:cs="Verdana"/>
          <w:color w:val="auto"/>
          <w:sz w:val="18"/>
          <w:szCs w:val="18"/>
        </w:rPr>
        <w:t xml:space="preserve"> są zgodne z Krajowym Rejestrem Sądowym*</w:t>
      </w:r>
      <w:r w:rsidR="00AC55C7" w:rsidRPr="00095EB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095EB7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 w:rsidRPr="00095EB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095EB7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:rsidR="00ED1D2C" w:rsidRDefault="00ED1D2C" w:rsidP="00095EB7">
      <w:pPr>
        <w:pStyle w:val="Akapitzlist"/>
        <w:widowControl w:val="0"/>
        <w:numPr>
          <w:ilvl w:val="0"/>
          <w:numId w:val="36"/>
        </w:numPr>
        <w:tabs>
          <w:tab w:val="left" w:pos="284"/>
        </w:tabs>
        <w:autoSpaceDE w:val="0"/>
        <w:autoSpaceDN w:val="0"/>
        <w:adjustRightInd w:val="0"/>
        <w:ind w:left="284" w:right="-2" w:hanging="284"/>
        <w:rPr>
          <w:rFonts w:asciiTheme="minorHAnsi" w:hAnsiTheme="minorHAnsi" w:cs="Verdana"/>
          <w:color w:val="auto"/>
          <w:sz w:val="18"/>
          <w:szCs w:val="18"/>
        </w:rPr>
      </w:pPr>
      <w:r w:rsidRPr="00095EB7">
        <w:rPr>
          <w:rFonts w:asciiTheme="minorHAnsi" w:hAnsiTheme="minorHAnsi" w:cs="Verdana"/>
          <w:color w:val="auto"/>
          <w:sz w:val="18"/>
          <w:szCs w:val="18"/>
        </w:rPr>
        <w:t xml:space="preserve">wszystkie </w:t>
      </w:r>
      <w:r w:rsidR="00C65320" w:rsidRPr="00095EB7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095EB7">
        <w:rPr>
          <w:rFonts w:asciiTheme="minorHAnsi" w:hAnsiTheme="minorHAnsi" w:cs="Verdana"/>
          <w:color w:val="auto"/>
          <w:sz w:val="18"/>
          <w:szCs w:val="18"/>
        </w:rPr>
        <w:t xml:space="preserve">podane w </w:t>
      </w:r>
      <w:r w:rsidR="00095EB7" w:rsidRPr="00095EB7">
        <w:rPr>
          <w:rFonts w:asciiTheme="minorHAnsi" w:hAnsiTheme="minorHAnsi" w:cs="Verdana"/>
          <w:color w:val="auto"/>
          <w:sz w:val="18"/>
          <w:szCs w:val="18"/>
        </w:rPr>
        <w:t xml:space="preserve">zaktualizowanym </w:t>
      </w:r>
      <w:r w:rsidR="0063072D">
        <w:rPr>
          <w:rFonts w:asciiTheme="minorHAnsi" w:hAnsiTheme="minorHAnsi" w:cs="Verdana"/>
          <w:color w:val="auto"/>
          <w:sz w:val="18"/>
          <w:szCs w:val="18"/>
        </w:rPr>
        <w:t>kosztorysie</w:t>
      </w:r>
      <w:r w:rsidRPr="00095EB7">
        <w:rPr>
          <w:rFonts w:asciiTheme="minorHAnsi" w:hAnsiTheme="minorHAnsi" w:cs="Verdana"/>
          <w:color w:val="auto"/>
          <w:sz w:val="18"/>
          <w:szCs w:val="18"/>
        </w:rPr>
        <w:t xml:space="preserve"> są zgo</w:t>
      </w:r>
      <w:r w:rsidR="00EB348A" w:rsidRPr="00095EB7">
        <w:rPr>
          <w:rFonts w:asciiTheme="minorHAnsi" w:hAnsiTheme="minorHAnsi" w:cs="Verdana"/>
          <w:color w:val="auto"/>
          <w:sz w:val="18"/>
          <w:szCs w:val="18"/>
        </w:rPr>
        <w:t xml:space="preserve">dne z aktualnym stanem prawnym </w:t>
      </w:r>
      <w:r w:rsidRPr="00095EB7">
        <w:rPr>
          <w:rFonts w:asciiTheme="minorHAnsi" w:hAnsiTheme="minorHAnsi" w:cs="Verdana"/>
          <w:color w:val="auto"/>
          <w:sz w:val="18"/>
          <w:szCs w:val="18"/>
        </w:rPr>
        <w:t>i faktycznym;</w:t>
      </w:r>
    </w:p>
    <w:p w:rsidR="00851748" w:rsidRPr="00095EB7" w:rsidRDefault="00851748" w:rsidP="00095EB7">
      <w:pPr>
        <w:pStyle w:val="Akapitzlist"/>
        <w:widowControl w:val="0"/>
        <w:numPr>
          <w:ilvl w:val="0"/>
          <w:numId w:val="36"/>
        </w:numPr>
        <w:tabs>
          <w:tab w:val="left" w:pos="284"/>
        </w:tabs>
        <w:autoSpaceDE w:val="0"/>
        <w:autoSpaceDN w:val="0"/>
        <w:adjustRightInd w:val="0"/>
        <w:ind w:left="284" w:right="-2" w:hanging="284"/>
        <w:rPr>
          <w:rFonts w:asciiTheme="minorHAnsi" w:hAnsiTheme="minorHAnsi" w:cs="Verdana"/>
          <w:color w:val="auto"/>
          <w:sz w:val="18"/>
          <w:szCs w:val="18"/>
        </w:rPr>
      </w:pPr>
      <w:r w:rsidRPr="00851748">
        <w:rPr>
          <w:rFonts w:asciiTheme="minorHAnsi" w:hAnsiTheme="minorHAnsi" w:cs="Verdana"/>
          <w:color w:val="auto"/>
          <w:sz w:val="18"/>
          <w:szCs w:val="18"/>
        </w:rPr>
        <w:t>w</w:t>
      </w:r>
      <w:r w:rsidRPr="00851748">
        <w:rPr>
          <w:rFonts w:ascii="Calibri" w:hAnsi="Calibri" w:cs="Verdana"/>
          <w:color w:val="auto"/>
          <w:sz w:val="18"/>
          <w:szCs w:val="18"/>
        </w:rPr>
        <w:t>yrażamy zgodę na wysokość przyznan</w:t>
      </w:r>
      <w:r>
        <w:rPr>
          <w:rFonts w:asciiTheme="minorHAnsi" w:hAnsiTheme="minorHAnsi" w:cs="Verdana"/>
          <w:color w:val="auto"/>
          <w:sz w:val="18"/>
          <w:szCs w:val="18"/>
        </w:rPr>
        <w:t xml:space="preserve">ej dotacji i zobowiązujemy się </w:t>
      </w:r>
      <w:r w:rsidRPr="00851748">
        <w:rPr>
          <w:rFonts w:ascii="Calibri" w:hAnsi="Calibri" w:cs="Verdana"/>
          <w:color w:val="auto"/>
          <w:sz w:val="18"/>
          <w:szCs w:val="18"/>
        </w:rPr>
        <w:t>do zo</w:t>
      </w:r>
      <w:r w:rsidR="00F02D01">
        <w:rPr>
          <w:rFonts w:ascii="Calibri" w:hAnsi="Calibri" w:cs="Verdana"/>
          <w:color w:val="auto"/>
          <w:sz w:val="18"/>
          <w:szCs w:val="18"/>
        </w:rPr>
        <w:t>rganizowania i przeprowadzenia ww. zadania zgodnie</w:t>
      </w:r>
      <w:r w:rsidRPr="00851748">
        <w:rPr>
          <w:rFonts w:ascii="Calibri" w:hAnsi="Calibri" w:cs="Verdana"/>
          <w:color w:val="auto"/>
          <w:sz w:val="18"/>
          <w:szCs w:val="18"/>
        </w:rPr>
        <w:t xml:space="preserve"> ze złożoną ofertą</w:t>
      </w:r>
      <w:r>
        <w:rPr>
          <w:rFonts w:asciiTheme="minorHAnsi" w:hAnsiTheme="minorHAnsi" w:cs="Verdana"/>
          <w:color w:val="auto"/>
          <w:sz w:val="18"/>
          <w:szCs w:val="18"/>
        </w:rPr>
        <w:t>.</w:t>
      </w:r>
    </w:p>
    <w:p w:rsidR="00E24FE3" w:rsidRPr="00D97AAD" w:rsidRDefault="00E24FE3" w:rsidP="00EB348A">
      <w:pPr>
        <w:widowControl w:val="0"/>
        <w:tabs>
          <w:tab w:val="right" w:pos="9540"/>
        </w:tabs>
        <w:autoSpaceDE w:val="0"/>
        <w:autoSpaceDN w:val="0"/>
        <w:adjustRightInd w:val="0"/>
        <w:spacing w:before="36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</w:t>
      </w:r>
      <w:r w:rsidR="00FE4A76">
        <w:rPr>
          <w:rFonts w:asciiTheme="minorHAnsi" w:hAnsiTheme="minorHAnsi" w:cs="Verdana"/>
          <w:color w:val="auto"/>
          <w:sz w:val="20"/>
          <w:szCs w:val="20"/>
        </w:rPr>
        <w:t>..................</w:t>
      </w:r>
      <w:r w:rsidRPr="00D97AAD">
        <w:rPr>
          <w:rFonts w:asciiTheme="minorHAnsi" w:hAnsiTheme="minorHAnsi" w:cs="Verdana"/>
          <w:color w:val="auto"/>
          <w:sz w:val="20"/>
          <w:szCs w:val="20"/>
        </w:rPr>
        <w:t>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</w:t>
      </w:r>
      <w:r w:rsidR="00FE4A76">
        <w:rPr>
          <w:rFonts w:asciiTheme="minorHAnsi" w:hAnsiTheme="minorHAnsi" w:cs="Verdana"/>
          <w:color w:val="auto"/>
          <w:sz w:val="20"/>
          <w:szCs w:val="20"/>
        </w:rPr>
        <w:t>..................</w:t>
      </w:r>
      <w:r w:rsidRPr="00D97AAD">
        <w:rPr>
          <w:rFonts w:asciiTheme="minorHAnsi" w:hAnsiTheme="minorHAnsi" w:cs="Verdana"/>
          <w:color w:val="auto"/>
          <w:sz w:val="20"/>
          <w:szCs w:val="20"/>
        </w:rPr>
        <w:t>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</w:t>
      </w:r>
      <w:r w:rsidR="00FE4A76">
        <w:rPr>
          <w:rFonts w:asciiTheme="minorHAnsi" w:hAnsiTheme="minorHAnsi" w:cs="Verdana"/>
          <w:color w:val="auto"/>
          <w:sz w:val="20"/>
          <w:szCs w:val="20"/>
        </w:rPr>
        <w:t>..................</w:t>
      </w:r>
      <w:r w:rsidRPr="00D97AAD">
        <w:rPr>
          <w:rFonts w:asciiTheme="minorHAnsi" w:hAnsiTheme="minorHAnsi" w:cs="Verdana"/>
          <w:color w:val="auto"/>
          <w:sz w:val="20"/>
          <w:szCs w:val="20"/>
        </w:rPr>
        <w:t>.........</w:t>
      </w:r>
    </w:p>
    <w:p w:rsidR="00E24FE3" w:rsidRDefault="00E24FE3" w:rsidP="00FE4A76">
      <w:pPr>
        <w:widowControl w:val="0"/>
        <w:autoSpaceDE w:val="0"/>
        <w:autoSpaceDN w:val="0"/>
        <w:adjustRightInd w:val="0"/>
        <w:spacing w:before="0"/>
        <w:ind w:left="0" w:firstLine="0"/>
        <w:jc w:val="left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lub podpisy 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="00FE4A76">
        <w:rPr>
          <w:rFonts w:asciiTheme="minorHAnsi" w:hAnsiTheme="minorHAnsi" w:cs="Verdana"/>
          <w:color w:val="auto"/>
          <w:sz w:val="16"/>
          <w:szCs w:val="16"/>
        </w:rPr>
        <w:br/>
      </w:r>
      <w:r w:rsidRPr="00F56D0C">
        <w:rPr>
          <w:rFonts w:asciiTheme="minorHAnsi" w:hAnsiTheme="minorHAnsi" w:cs="Verdana"/>
          <w:color w:val="auto"/>
          <w:sz w:val="16"/>
          <w:szCs w:val="16"/>
        </w:rPr>
        <w:t>do składania oświadczeń 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:rsidR="00095EB7" w:rsidRPr="0095208A" w:rsidRDefault="00095EB7" w:rsidP="0095208A">
      <w:pPr>
        <w:ind w:right="-2"/>
        <w:rPr>
          <w:rFonts w:asciiTheme="minorHAnsi" w:hAnsiTheme="minorHAnsi" w:cs="Arial"/>
          <w:i/>
          <w:sz w:val="16"/>
          <w:szCs w:val="16"/>
        </w:rPr>
      </w:pPr>
      <w:r w:rsidRPr="00095EB7">
        <w:rPr>
          <w:rFonts w:asciiTheme="minorHAnsi" w:hAnsiTheme="minorHAnsi" w:cs="Arial"/>
          <w:i/>
          <w:sz w:val="16"/>
          <w:szCs w:val="16"/>
        </w:rPr>
        <w:t>Uwaga:</w:t>
      </w:r>
      <w:r w:rsidRPr="00095EB7">
        <w:rPr>
          <w:rFonts w:asciiTheme="minorHAnsi" w:hAnsiTheme="minorHAnsi" w:cs="Arial"/>
          <w:i/>
          <w:sz w:val="16"/>
          <w:szCs w:val="16"/>
        </w:rPr>
        <w:tab/>
        <w:t xml:space="preserve">Osoba (-y) uprawniona (-a) do podpisania zaktualizowanego </w:t>
      </w:r>
      <w:r w:rsidR="0063072D">
        <w:rPr>
          <w:rFonts w:asciiTheme="minorHAnsi" w:hAnsiTheme="minorHAnsi" w:cs="Arial"/>
          <w:i/>
          <w:sz w:val="16"/>
          <w:szCs w:val="16"/>
        </w:rPr>
        <w:t>kosztorysu</w:t>
      </w:r>
      <w:r w:rsidRPr="00095EB7">
        <w:rPr>
          <w:rFonts w:asciiTheme="minorHAnsi" w:hAnsiTheme="minorHAnsi" w:cs="Arial"/>
          <w:i/>
          <w:sz w:val="16"/>
          <w:szCs w:val="16"/>
        </w:rPr>
        <w:t>, niedysponująca (-e) pieczątką (-</w:t>
      </w:r>
      <w:proofErr w:type="spellStart"/>
      <w:r w:rsidRPr="00095EB7">
        <w:rPr>
          <w:rFonts w:asciiTheme="minorHAnsi" w:hAnsiTheme="minorHAnsi" w:cs="Arial"/>
          <w:i/>
          <w:sz w:val="16"/>
          <w:szCs w:val="16"/>
        </w:rPr>
        <w:t>ami</w:t>
      </w:r>
      <w:proofErr w:type="spellEnd"/>
      <w:r w:rsidRPr="00095EB7">
        <w:rPr>
          <w:rFonts w:asciiTheme="minorHAnsi" w:hAnsiTheme="minorHAnsi" w:cs="Arial"/>
          <w:i/>
          <w:sz w:val="16"/>
          <w:szCs w:val="16"/>
        </w:rPr>
        <w:t>) imiennymi, winna (-y) podpisywać się czytelnie pełnym imieniem i nazwiskiem z zaznaczeniem pełnionej przez nią (-e) funkcji w podmiocie (-</w:t>
      </w:r>
      <w:proofErr w:type="spellStart"/>
      <w:r w:rsidRPr="00095EB7">
        <w:rPr>
          <w:rFonts w:asciiTheme="minorHAnsi" w:hAnsiTheme="minorHAnsi" w:cs="Arial"/>
          <w:i/>
          <w:sz w:val="16"/>
          <w:szCs w:val="16"/>
        </w:rPr>
        <w:t>tach</w:t>
      </w:r>
      <w:proofErr w:type="spellEnd"/>
      <w:r w:rsidRPr="00095EB7">
        <w:rPr>
          <w:rFonts w:asciiTheme="minorHAnsi" w:hAnsiTheme="minorHAnsi" w:cs="Arial"/>
          <w:i/>
          <w:sz w:val="16"/>
          <w:szCs w:val="16"/>
        </w:rPr>
        <w:t>) składającym (-</w:t>
      </w:r>
      <w:proofErr w:type="spellStart"/>
      <w:r w:rsidRPr="00095EB7">
        <w:rPr>
          <w:rFonts w:asciiTheme="minorHAnsi" w:hAnsiTheme="minorHAnsi" w:cs="Arial"/>
          <w:i/>
          <w:sz w:val="16"/>
          <w:szCs w:val="16"/>
        </w:rPr>
        <w:t>ych</w:t>
      </w:r>
      <w:proofErr w:type="spellEnd"/>
      <w:r w:rsidRPr="00095EB7">
        <w:rPr>
          <w:rFonts w:asciiTheme="minorHAnsi" w:hAnsiTheme="minorHAnsi" w:cs="Arial"/>
          <w:i/>
          <w:sz w:val="16"/>
          <w:szCs w:val="16"/>
        </w:rPr>
        <w:t>) ofertę.</w:t>
      </w:r>
    </w:p>
    <w:p w:rsidR="001F3FE7" w:rsidRPr="00AC55C7" w:rsidRDefault="00E24FE3" w:rsidP="00FE4A76">
      <w:pPr>
        <w:widowControl w:val="0"/>
        <w:autoSpaceDE w:val="0"/>
        <w:autoSpaceDN w:val="0"/>
        <w:adjustRightInd w:val="0"/>
        <w:ind w:right="-2"/>
        <w:jc w:val="right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sectPr w:rsidR="001F3FE7" w:rsidRPr="00AC55C7" w:rsidSect="00EB348A"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1643267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7DF6" w:rsidRDefault="00D67DF6">
      <w:r>
        <w:separator/>
      </w:r>
    </w:p>
  </w:endnote>
  <w:endnote w:type="continuationSeparator" w:id="0">
    <w:p w:rsidR="00D67DF6" w:rsidRDefault="00D67D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3005" w:rsidRPr="00EB348A" w:rsidRDefault="0061296A" w:rsidP="00EB348A">
    <w:pPr>
      <w:jc w:val="right"/>
      <w:rPr>
        <w:rFonts w:ascii="Calibri" w:hAnsi="Calibri" w:cs="Calibri"/>
        <w:sz w:val="22"/>
      </w:rPr>
    </w:pPr>
    <w:r w:rsidRPr="00C96862">
      <w:rPr>
        <w:rFonts w:ascii="Calibri" w:hAnsi="Calibri" w:cs="Calibri"/>
        <w:sz w:val="22"/>
      </w:rPr>
      <w:fldChar w:fldCharType="begin"/>
    </w:r>
    <w:r w:rsidR="00413005" w:rsidRPr="00C96862">
      <w:rPr>
        <w:rFonts w:ascii="Calibri" w:hAnsi="Calibri" w:cs="Calibri"/>
        <w:sz w:val="22"/>
      </w:rPr>
      <w:instrText>PAGE</w:instrText>
    </w:r>
    <w:r w:rsidRPr="00C96862">
      <w:rPr>
        <w:rFonts w:ascii="Calibri" w:hAnsi="Calibri" w:cs="Calibri"/>
        <w:sz w:val="22"/>
      </w:rPr>
      <w:fldChar w:fldCharType="separate"/>
    </w:r>
    <w:r w:rsidR="00011417">
      <w:rPr>
        <w:rFonts w:ascii="Calibri" w:hAnsi="Calibri" w:cs="Calibri"/>
        <w:noProof/>
        <w:sz w:val="22"/>
      </w:rPr>
      <w:t>5</w:t>
    </w:r>
    <w:r w:rsidRPr="00C96862">
      <w:rPr>
        <w:rFonts w:ascii="Calibri" w:hAnsi="Calibri" w:cs="Calibri"/>
        <w:sz w:val="22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7DF6" w:rsidRDefault="00D67DF6">
      <w:r>
        <w:separator/>
      </w:r>
    </w:p>
  </w:footnote>
  <w:footnote w:type="continuationSeparator" w:id="0">
    <w:p w:rsidR="00D67DF6" w:rsidRDefault="00D67DF6">
      <w:r>
        <w:continuationSeparator/>
      </w:r>
    </w:p>
  </w:footnote>
  <w:footnote w:id="1">
    <w:p w:rsidR="00413005" w:rsidRPr="006A050D" w:rsidRDefault="00413005" w:rsidP="00B40F6E">
      <w:pPr>
        <w:pStyle w:val="Tekstprzypisudolnego"/>
        <w:spacing w:before="0"/>
        <w:ind w:left="142" w:hanging="142"/>
        <w:rPr>
          <w:rFonts w:asciiTheme="minorHAnsi" w:hAnsiTheme="minorHAnsi"/>
        </w:rPr>
      </w:pPr>
      <w:r w:rsidRPr="006A050D">
        <w:rPr>
          <w:rStyle w:val="Odwoanieprzypisudolnego"/>
          <w:rFonts w:asciiTheme="minorHAnsi" w:hAnsiTheme="minorHAnsi"/>
        </w:rPr>
        <w:footnoteRef/>
      </w:r>
      <w:r w:rsidRPr="006A050D">
        <w:rPr>
          <w:rFonts w:asciiTheme="minorHAnsi" w:hAnsiTheme="minorHAnsi"/>
          <w:vertAlign w:val="superscript"/>
        </w:rPr>
        <w:t xml:space="preserve">) </w:t>
      </w:r>
      <w:r>
        <w:rPr>
          <w:rFonts w:asciiTheme="minorHAnsi" w:hAnsiTheme="minorHAnsi"/>
          <w:vertAlign w:val="superscript"/>
        </w:rPr>
        <w:t xml:space="preserve">   </w:t>
      </w:r>
      <w:r>
        <w:rPr>
          <w:rFonts w:asciiTheme="minorHAnsi" w:hAnsiTheme="minorHAnsi"/>
          <w:sz w:val="18"/>
          <w:szCs w:val="18"/>
        </w:rPr>
        <w:t>Na przykład</w:t>
      </w:r>
      <w:r w:rsidRPr="006A050D">
        <w:rPr>
          <w:rFonts w:asciiTheme="minorHAnsi" w:hAnsiTheme="minorHAnsi"/>
          <w:sz w:val="18"/>
          <w:szCs w:val="18"/>
        </w:rPr>
        <w:t xml:space="preserve"> środki finansowe oferenta, inne środki publiczne (np. dotacje), świadczenia pieniężne od odbiorców zadania.</w:t>
      </w:r>
    </w:p>
  </w:footnote>
  <w:footnote w:id="2">
    <w:p w:rsidR="00413005" w:rsidRPr="001250B6" w:rsidRDefault="00413005" w:rsidP="00B40F6E">
      <w:pPr>
        <w:pStyle w:val="Tekstprzypisudolnego"/>
        <w:spacing w:before="0"/>
        <w:ind w:left="142" w:hanging="142"/>
        <w:rPr>
          <w:rFonts w:ascii="Calibri" w:hAnsi="Calibri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1250B6">
        <w:rPr>
          <w:rFonts w:ascii="Calibri" w:eastAsia="Arial" w:hAnsi="Calibri" w:cs="Calibri"/>
          <w:sz w:val="18"/>
          <w:szCs w:val="18"/>
        </w:rPr>
        <w:t xml:space="preserve">Wkładem osobowym </w:t>
      </w:r>
      <w:r>
        <w:rPr>
          <w:rFonts w:ascii="Calibri" w:eastAsia="Arial" w:hAnsi="Calibri" w:cs="Calibri"/>
          <w:sz w:val="18"/>
          <w:szCs w:val="18"/>
        </w:rPr>
        <w:t>są</w:t>
      </w:r>
      <w:r w:rsidRPr="001250B6">
        <w:rPr>
          <w:rFonts w:ascii="Calibri" w:eastAsia="Arial" w:hAnsi="Calibri" w:cs="Calibri"/>
          <w:sz w:val="18"/>
          <w:szCs w:val="18"/>
        </w:rPr>
        <w:t xml:space="preserve"> praca społeczna członków i świadczenia wolontariuszy</w:t>
      </w:r>
      <w:r>
        <w:rPr>
          <w:rFonts w:ascii="Calibri" w:eastAsia="Arial" w:hAnsi="Calibri" w:cs="Calibri"/>
          <w:sz w:val="18"/>
          <w:szCs w:val="18"/>
        </w:rPr>
        <w:t xml:space="preserve"> planowane do zaangażowania w realizację zadania publicznego.</w:t>
      </w:r>
    </w:p>
  </w:footnote>
  <w:footnote w:id="3">
    <w:p w:rsidR="00413005" w:rsidRPr="00832632" w:rsidRDefault="00413005" w:rsidP="00B40F6E">
      <w:pPr>
        <w:pStyle w:val="Tekstprzypisudolnego"/>
        <w:spacing w:before="0"/>
        <w:ind w:left="142" w:hanging="142"/>
        <w:rPr>
          <w:rFonts w:asciiTheme="minorHAnsi" w:hAnsiTheme="minorHAnsi"/>
          <w:sz w:val="18"/>
          <w:szCs w:val="18"/>
        </w:rPr>
      </w:pPr>
      <w:r w:rsidRPr="006A050D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6A050D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  </w:t>
      </w:r>
      <w:r w:rsidRPr="00825D58">
        <w:rPr>
          <w:rFonts w:asciiTheme="minorHAnsi" w:hAnsiTheme="minorHAnsi"/>
          <w:sz w:val="18"/>
          <w:szCs w:val="18"/>
        </w:rPr>
        <w:t xml:space="preserve">Wypełnić jedynie w przypadku, </w:t>
      </w:r>
      <w:r>
        <w:rPr>
          <w:rFonts w:asciiTheme="minorHAnsi" w:hAnsiTheme="minorHAnsi"/>
          <w:sz w:val="18"/>
          <w:szCs w:val="18"/>
        </w:rPr>
        <w:t>gdy</w:t>
      </w:r>
      <w:r w:rsidRPr="00825D58">
        <w:rPr>
          <w:rFonts w:asciiTheme="minorHAnsi" w:hAnsiTheme="minorHAnsi"/>
          <w:sz w:val="18"/>
          <w:szCs w:val="18"/>
        </w:rPr>
        <w:t xml:space="preserve"> organ w ogłoszeniu o otwartym konkursie ofert wskazał </w:t>
      </w:r>
      <w:r>
        <w:rPr>
          <w:rFonts w:asciiTheme="minorHAnsi" w:hAnsiTheme="minorHAnsi"/>
          <w:sz w:val="18"/>
          <w:szCs w:val="18"/>
        </w:rPr>
        <w:t>podanie tych informacji</w:t>
      </w:r>
      <w:r w:rsidRPr="00825D58">
        <w:rPr>
          <w:rFonts w:asciiTheme="minorHAnsi" w:hAnsiTheme="minorHAnsi"/>
          <w:sz w:val="18"/>
          <w:szCs w:val="18"/>
        </w:rPr>
        <w:t xml:space="preserve"> jako obowiązkowe</w:t>
      </w:r>
      <w:r w:rsidRPr="00D3263C">
        <w:rPr>
          <w:rFonts w:asciiTheme="minorHAnsi" w:hAnsiTheme="minorHAnsi"/>
          <w:b/>
          <w:sz w:val="18"/>
          <w:szCs w:val="18"/>
        </w:rPr>
        <w:t>.</w:t>
      </w:r>
      <w:r w:rsidRPr="00825D58">
        <w:rPr>
          <w:rFonts w:asciiTheme="minorHAnsi" w:hAnsiTheme="minorHAnsi"/>
          <w:sz w:val="18"/>
          <w:szCs w:val="18"/>
        </w:rPr>
        <w:t xml:space="preserve"> </w:t>
      </w:r>
    </w:p>
  </w:footnote>
  <w:footnote w:id="4">
    <w:p w:rsidR="00413005" w:rsidRPr="00940912" w:rsidRDefault="00413005" w:rsidP="00B40F6E">
      <w:pPr>
        <w:pStyle w:val="Tekstprzypisudolnego"/>
        <w:spacing w:before="0"/>
        <w:ind w:left="284" w:hanging="284"/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 w:rsidR="0063072D">
        <w:rPr>
          <w:rFonts w:ascii="Calibri" w:hAnsi="Calibri"/>
        </w:rPr>
        <w:t xml:space="preserve"> </w:t>
      </w:r>
      <w:r w:rsidRPr="001250B6">
        <w:rPr>
          <w:rFonts w:ascii="Calibri" w:eastAsia="Arial" w:hAnsi="Calibri" w:cs="Calibri"/>
          <w:sz w:val="18"/>
          <w:szCs w:val="18"/>
        </w:rPr>
        <w:t>Wkładem rzeczowym są np. nieruchomości, środki transportu, maszyny, urządzenia</w:t>
      </w:r>
      <w:r>
        <w:rPr>
          <w:rFonts w:ascii="Calibri" w:eastAsia="Arial" w:hAnsi="Calibri" w:cs="Calibri"/>
          <w:sz w:val="18"/>
          <w:szCs w:val="18"/>
        </w:rPr>
        <w:t>.</w:t>
      </w:r>
      <w:r w:rsidRPr="001250B6">
        <w:rPr>
          <w:rFonts w:ascii="Calibri" w:eastAsia="Arial" w:hAnsi="Calibri" w:cs="Calibri"/>
          <w:sz w:val="18"/>
          <w:szCs w:val="18"/>
        </w:rPr>
        <w:t xml:space="preserve"> Zasobem rzeczowym może być również zasób udostępniony, względnie usługa świadczona na rzecz tej </w:t>
      </w:r>
      <w:r w:rsidR="00000623">
        <w:rPr>
          <w:rFonts w:ascii="Calibri" w:eastAsia="Arial" w:hAnsi="Calibri" w:cs="Calibri"/>
          <w:sz w:val="18"/>
          <w:szCs w:val="18"/>
        </w:rPr>
        <w:br/>
      </w:r>
      <w:r w:rsidRPr="001250B6">
        <w:rPr>
          <w:rFonts w:ascii="Calibri" w:eastAsia="Arial" w:hAnsi="Calibri" w:cs="Calibri"/>
          <w:sz w:val="18"/>
          <w:szCs w:val="18"/>
        </w:rPr>
        <w:t>organizacji przez inny podmiot nieodpłatnie (np. usługa transportowa, hotelowa, poligraficzna itp.)</w:t>
      </w:r>
      <w:r>
        <w:rPr>
          <w:rFonts w:ascii="Calibri" w:eastAsia="Arial" w:hAnsi="Calibri" w:cs="Calibri"/>
          <w:sz w:val="18"/>
          <w:szCs w:val="18"/>
        </w:rPr>
        <w:t xml:space="preserve"> planowana do wykorzystania w realizacji zadania publicznego.</w:t>
      </w:r>
    </w:p>
  </w:footnote>
  <w:footnote w:id="5">
    <w:p w:rsidR="00413005" w:rsidRPr="005229DE" w:rsidRDefault="00413005" w:rsidP="00B40F6E">
      <w:pPr>
        <w:widowControl w:val="0"/>
        <w:autoSpaceDE w:val="0"/>
        <w:autoSpaceDN w:val="0"/>
        <w:adjustRightInd w:val="0"/>
        <w:spacing w:before="0"/>
        <w:ind w:left="284" w:hanging="284"/>
        <w:rPr>
          <w:rFonts w:ascii="Calibri" w:eastAsia="Arial" w:hAnsi="Calibri" w:cs="Calibri"/>
          <w:sz w:val="18"/>
          <w:szCs w:val="18"/>
        </w:rPr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>Należy wpisać koszty bezpośrednio związane z celem realizowanego zadania publicznego.</w:t>
      </w:r>
      <w:r>
        <w:rPr>
          <w:rFonts w:ascii="Calibri" w:eastAsia="Arial" w:hAnsi="Calibri" w:cs="Calibri"/>
          <w:sz w:val="18"/>
          <w:szCs w:val="18"/>
        </w:rPr>
        <w:t xml:space="preserve"> W przypadku oferty wspólnej powyższe koszty należy wpisać dla każdego oferenta oddzielnie. </w:t>
      </w:r>
      <w:r>
        <w:rPr>
          <w:rFonts w:ascii="Calibri" w:eastAsia="Arial" w:hAnsi="Calibri" w:cs="Calibri"/>
          <w:sz w:val="18"/>
          <w:szCs w:val="18"/>
        </w:rPr>
        <w:br/>
        <w:t xml:space="preserve">  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6">
    <w:p w:rsidR="00413005" w:rsidRPr="005229DE" w:rsidRDefault="00413005" w:rsidP="00B40F6E">
      <w:pPr>
        <w:widowControl w:val="0"/>
        <w:autoSpaceDE w:val="0"/>
        <w:autoSpaceDN w:val="0"/>
        <w:adjustRightInd w:val="0"/>
        <w:spacing w:before="0"/>
        <w:ind w:left="0" w:firstLine="0"/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Należy wpisać koszty </w:t>
      </w:r>
      <w:r>
        <w:rPr>
          <w:rFonts w:ascii="Calibri" w:eastAsia="Arial" w:hAnsi="Calibri" w:cs="Calibri"/>
          <w:sz w:val="18"/>
          <w:szCs w:val="18"/>
        </w:rPr>
        <w:t xml:space="preserve">obsługi </w:t>
      </w:r>
      <w:r w:rsidRPr="005229DE">
        <w:rPr>
          <w:rFonts w:ascii="Calibri" w:eastAsia="Arial" w:hAnsi="Calibri" w:cs="Calibri"/>
          <w:sz w:val="18"/>
          <w:szCs w:val="18"/>
        </w:rPr>
        <w:t xml:space="preserve"> zadania, które </w:t>
      </w:r>
      <w:r>
        <w:rPr>
          <w:rFonts w:ascii="Calibri" w:eastAsia="Arial" w:hAnsi="Calibri" w:cs="Calibri"/>
          <w:sz w:val="18"/>
          <w:szCs w:val="18"/>
        </w:rPr>
        <w:t xml:space="preserve">są </w:t>
      </w:r>
      <w:r w:rsidRPr="005229DE">
        <w:rPr>
          <w:rFonts w:ascii="Calibri" w:eastAsia="Arial" w:hAnsi="Calibri" w:cs="Calibri"/>
          <w:sz w:val="18"/>
          <w:szCs w:val="18"/>
        </w:rPr>
        <w:t>związane z wykonywaniem</w:t>
      </w:r>
      <w:r w:rsidRPr="005229DE" w:rsidDel="00B11A4C">
        <w:rPr>
          <w:rFonts w:ascii="Calibri" w:eastAsia="Arial" w:hAnsi="Calibri" w:cs="Calibri"/>
          <w:sz w:val="18"/>
          <w:szCs w:val="18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działań o charakterze administracyjnym, nadzorczym i kontrolnym, w tym </w:t>
      </w:r>
      <w:r>
        <w:rPr>
          <w:rFonts w:ascii="Calibri" w:eastAsia="Arial" w:hAnsi="Calibri" w:cs="Calibri"/>
          <w:sz w:val="18"/>
          <w:szCs w:val="18"/>
        </w:rPr>
        <w:t xml:space="preserve">z </w:t>
      </w:r>
      <w:r w:rsidRPr="005229DE">
        <w:rPr>
          <w:rFonts w:ascii="Calibri" w:eastAsia="Arial" w:hAnsi="Calibri" w:cs="Calibri"/>
          <w:sz w:val="18"/>
          <w:szCs w:val="18"/>
        </w:rPr>
        <w:t>obsługą finansową i prawną projektu</w:t>
      </w:r>
      <w:r w:rsidRPr="005229DE">
        <w:rPr>
          <w:rFonts w:ascii="Calibri" w:hAnsi="Calibri" w:cs="Verdana"/>
          <w:color w:val="auto"/>
          <w:sz w:val="18"/>
          <w:szCs w:val="18"/>
        </w:rPr>
        <w:t xml:space="preserve">. </w:t>
      </w:r>
      <w:r>
        <w:rPr>
          <w:rFonts w:ascii="Calibri" w:hAnsi="Calibri" w:cs="Verdana"/>
          <w:color w:val="auto"/>
          <w:sz w:val="18"/>
          <w:szCs w:val="18"/>
        </w:rPr>
        <w:br/>
      </w:r>
      <w:r w:rsidR="005434F0">
        <w:rPr>
          <w:rFonts w:ascii="Calibri" w:eastAsia="Arial" w:hAnsi="Calibri" w:cs="Calibri"/>
          <w:sz w:val="18"/>
          <w:szCs w:val="18"/>
        </w:rPr>
        <w:t xml:space="preserve">     </w:t>
      </w:r>
      <w:r>
        <w:rPr>
          <w:rFonts w:ascii="Calibri" w:eastAsia="Arial" w:hAnsi="Calibri" w:cs="Calibri"/>
          <w:sz w:val="18"/>
          <w:szCs w:val="18"/>
        </w:rPr>
        <w:t>W przypadku oferty wspólnej powyższe koszty należy wpisać dla każdego oferenta oddzielnie</w:t>
      </w:r>
      <w:r w:rsidRPr="005229DE">
        <w:rPr>
          <w:rFonts w:ascii="Calibri" w:eastAsia="Arial" w:hAnsi="Calibri" w:cs="Calibri"/>
          <w:sz w:val="18"/>
          <w:szCs w:val="18"/>
        </w:rPr>
        <w:t>.</w:t>
      </w:r>
      <w:r w:rsidRPr="00FD1F92">
        <w:t xml:space="preserve">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7">
    <w:p w:rsidR="00B61348" w:rsidRPr="00A61C84" w:rsidRDefault="00B61348" w:rsidP="00B40F6E">
      <w:pPr>
        <w:pStyle w:val="Tekstprzypisudolnego"/>
        <w:spacing w:before="0"/>
      </w:pPr>
      <w:r w:rsidRPr="002100BD">
        <w:rPr>
          <w:rStyle w:val="Odwoanieprzypisudolnego"/>
          <w:rFonts w:ascii="Calibri" w:hAnsi="Calibri"/>
        </w:rPr>
        <w:footnoteRef/>
      </w:r>
      <w:r w:rsidRPr="002100BD">
        <w:rPr>
          <w:rFonts w:ascii="Calibri" w:hAnsi="Calibri"/>
          <w:vertAlign w:val="superscript"/>
        </w:rPr>
        <w:t>)</w:t>
      </w:r>
      <w:r>
        <w:t xml:space="preserve"> </w:t>
      </w:r>
      <w:r w:rsidRPr="002100BD">
        <w:rPr>
          <w:rFonts w:ascii="Calibri" w:hAnsi="Calibri"/>
          <w:sz w:val="18"/>
          <w:szCs w:val="18"/>
        </w:rPr>
        <w:t>Dotyczy oferty wspólnej.</w:t>
      </w:r>
      <w:r>
        <w:rPr>
          <w:rFonts w:ascii="Calibri" w:hAnsi="Calibri"/>
          <w:sz w:val="18"/>
          <w:szCs w:val="18"/>
        </w:rPr>
        <w:t xml:space="preserve"> W przypadku większej liczby oferentów </w:t>
      </w:r>
      <w:r w:rsidRPr="00BA6F3D">
        <w:rPr>
          <w:rFonts w:ascii="Calibri" w:hAnsi="Calibri"/>
          <w:sz w:val="18"/>
          <w:szCs w:val="18"/>
        </w:rPr>
        <w:t>istnieje możliwość dodawania kolejnych wierszy</w:t>
      </w:r>
      <w:r>
        <w:rPr>
          <w:rFonts w:ascii="Calibri" w:hAnsi="Calibri"/>
          <w:sz w:val="18"/>
          <w:szCs w:val="18"/>
        </w:rPr>
        <w:t>.</w:t>
      </w:r>
    </w:p>
  </w:footnote>
  <w:footnote w:id="8">
    <w:p w:rsidR="00413005" w:rsidRPr="00782E22" w:rsidRDefault="00413005" w:rsidP="00B40F6E">
      <w:pPr>
        <w:pStyle w:val="Tekstprzypisudolnego"/>
        <w:spacing w:before="0"/>
        <w:ind w:left="284" w:right="0" w:hanging="284"/>
        <w:rPr>
          <w:rFonts w:asciiTheme="minorHAnsi" w:hAnsiTheme="minorHAnsi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 w:rsidRPr="00782E22">
        <w:rPr>
          <w:rFonts w:asciiTheme="minorHAnsi" w:hAnsiTheme="minorHAnsi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Wypełnić jedynie w przypadku wsparcia realizacji zadania publicznego.</w:t>
      </w:r>
    </w:p>
  </w:footnote>
  <w:footnote w:id="9">
    <w:p w:rsidR="008B15B4" w:rsidRPr="006054AB" w:rsidRDefault="008B15B4" w:rsidP="00B40F6E">
      <w:pPr>
        <w:pStyle w:val="Tekstprzypisudolnego"/>
        <w:spacing w:before="0"/>
        <w:ind w:left="142" w:right="0" w:hanging="142"/>
        <w:rPr>
          <w:rFonts w:asciiTheme="minorHAnsi" w:hAnsiTheme="minorHAnsi"/>
          <w:sz w:val="18"/>
          <w:szCs w:val="18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>
        <w:rPr>
          <w:rFonts w:asciiTheme="minorHAnsi" w:hAnsiTheme="minorHAnsi"/>
          <w:vertAlign w:val="superscript"/>
        </w:rPr>
        <w:t xml:space="preserve"> </w:t>
      </w:r>
      <w:r>
        <w:rPr>
          <w:rFonts w:asciiTheme="minorHAnsi" w:hAnsiTheme="minorHAnsi"/>
          <w:sz w:val="18"/>
          <w:szCs w:val="18"/>
        </w:rPr>
        <w:t>Na przykład</w:t>
      </w:r>
      <w:r w:rsidRPr="00782E22">
        <w:rPr>
          <w:rFonts w:asciiTheme="minorHAnsi" w:hAnsiTheme="minorHAnsi"/>
          <w:sz w:val="18"/>
          <w:szCs w:val="18"/>
        </w:rPr>
        <w:t xml:space="preserve"> dotacje z budżetu państwa lub budżetu jednostki samorządu terytorialnego, funduszy celowych, środki </w:t>
      </w:r>
      <w:r w:rsidR="001A318B">
        <w:rPr>
          <w:rFonts w:asciiTheme="minorHAnsi" w:hAnsiTheme="minorHAnsi"/>
          <w:sz w:val="18"/>
          <w:szCs w:val="18"/>
        </w:rPr>
        <w:br/>
        <w:t xml:space="preserve">  </w:t>
      </w:r>
      <w:r w:rsidRPr="00782E22">
        <w:rPr>
          <w:rFonts w:asciiTheme="minorHAnsi" w:hAnsiTheme="minorHAnsi"/>
          <w:sz w:val="18"/>
          <w:szCs w:val="18"/>
        </w:rPr>
        <w:t>z funduszy strukturalnych.</w:t>
      </w:r>
    </w:p>
  </w:footnote>
  <w:footnote w:id="10">
    <w:p w:rsidR="00413005" w:rsidRPr="00894B28" w:rsidRDefault="00413005" w:rsidP="00B40F6E">
      <w:pPr>
        <w:pStyle w:val="Tekstprzypisudolnego"/>
        <w:spacing w:before="0"/>
        <w:ind w:left="142" w:right="0" w:hanging="142"/>
        <w:rPr>
          <w:rFonts w:asciiTheme="minorHAnsi" w:hAnsiTheme="minorHAnsi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 w:rsidRPr="00782E22">
        <w:rPr>
          <w:rFonts w:asciiTheme="minorHAnsi" w:hAnsiTheme="minorHAnsi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Wypełnić jedynie w przypadku</w:t>
      </w:r>
      <w:r>
        <w:rPr>
          <w:rFonts w:asciiTheme="minorHAnsi" w:hAnsiTheme="minorHAnsi"/>
          <w:sz w:val="18"/>
          <w:szCs w:val="18"/>
        </w:rPr>
        <w:t>, gdy kalkulacja przewidywanych kosztów obejmowała wycenę wkładu rzeczowego.</w:t>
      </w:r>
    </w:p>
  </w:footnote>
  <w:footnote w:id="11">
    <w:p w:rsidR="00413005" w:rsidRPr="002508BB" w:rsidRDefault="00413005" w:rsidP="00B40F6E">
      <w:pPr>
        <w:pStyle w:val="Tekstprzypisudolnego"/>
        <w:spacing w:before="0"/>
        <w:ind w:left="284" w:right="0" w:hanging="284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 xml:space="preserve">Procentowy udział kwoty </w:t>
      </w:r>
      <w:r>
        <w:rPr>
          <w:rFonts w:asciiTheme="minorHAnsi" w:hAnsiTheme="minorHAnsi"/>
          <w:sz w:val="18"/>
          <w:szCs w:val="18"/>
        </w:rPr>
        <w:t xml:space="preserve">dotacji, o której mowa w </w:t>
      </w:r>
      <w:proofErr w:type="spellStart"/>
      <w:r>
        <w:rPr>
          <w:rFonts w:asciiTheme="minorHAnsi" w:hAnsiTheme="minorHAnsi"/>
          <w:sz w:val="18"/>
          <w:szCs w:val="18"/>
        </w:rPr>
        <w:t>pkt</w:t>
      </w:r>
      <w:proofErr w:type="spellEnd"/>
      <w:r>
        <w:rPr>
          <w:rFonts w:asciiTheme="minorHAnsi" w:hAnsiTheme="minorHAnsi"/>
          <w:sz w:val="18"/>
          <w:szCs w:val="18"/>
        </w:rPr>
        <w:t xml:space="preserve"> 1</w:t>
      </w:r>
      <w:r w:rsidRPr="00D84A18">
        <w:rPr>
          <w:rFonts w:asciiTheme="minorHAnsi" w:hAnsiTheme="minorHAnsi"/>
          <w:sz w:val="18"/>
          <w:szCs w:val="18"/>
        </w:rPr>
        <w:t xml:space="preserve">, w całkowitych kosztach zadania publicznego należy podać </w:t>
      </w:r>
      <w:r w:rsidR="00F03A99">
        <w:rPr>
          <w:rFonts w:asciiTheme="minorHAnsi" w:hAnsiTheme="minorHAnsi"/>
          <w:sz w:val="18"/>
          <w:szCs w:val="18"/>
        </w:rPr>
        <w:br/>
      </w:r>
      <w:r w:rsidRPr="00D84A18">
        <w:rPr>
          <w:rFonts w:asciiTheme="minorHAnsi" w:hAnsiTheme="minorHAnsi"/>
          <w:sz w:val="18"/>
          <w:szCs w:val="18"/>
        </w:rPr>
        <w:t>z</w:t>
      </w:r>
      <w:r w:rsidR="000B36BE">
        <w:rPr>
          <w:rFonts w:asciiTheme="minorHAnsi" w:hAnsiTheme="minorHAnsi"/>
          <w:sz w:val="18"/>
          <w:szCs w:val="18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dokładnością do dwóch miejsc po przecinku.</w:t>
      </w:r>
    </w:p>
  </w:footnote>
  <w:footnote w:id="12">
    <w:p w:rsidR="00413005" w:rsidRPr="002508BB" w:rsidRDefault="00413005" w:rsidP="00B40F6E">
      <w:pPr>
        <w:pStyle w:val="Tekstprzypisudolnego"/>
        <w:spacing w:before="0"/>
        <w:ind w:left="284" w:right="0" w:hanging="284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 xml:space="preserve">Procentowy udział innych środków finansowych, o których mowa w </w:t>
      </w:r>
      <w:proofErr w:type="spellStart"/>
      <w:r w:rsidRPr="00D84A18">
        <w:rPr>
          <w:rFonts w:asciiTheme="minorHAnsi" w:hAnsiTheme="minorHAnsi"/>
          <w:sz w:val="18"/>
          <w:szCs w:val="18"/>
        </w:rPr>
        <w:t>pkt</w:t>
      </w:r>
      <w:proofErr w:type="spellEnd"/>
      <w:r w:rsidRPr="00D84A18">
        <w:rPr>
          <w:rFonts w:asciiTheme="minorHAnsi" w:hAnsiTheme="minorHAnsi"/>
          <w:sz w:val="18"/>
          <w:szCs w:val="18"/>
        </w:rPr>
        <w:t xml:space="preserve"> 2, w stosunku do otrzymanej kwoty dotacji należy podać z dokładnością do dwóch miejsc po przecinku.</w:t>
      </w:r>
    </w:p>
  </w:footnote>
  <w:footnote w:id="13">
    <w:p w:rsidR="00413005" w:rsidRPr="002508BB" w:rsidRDefault="00413005" w:rsidP="00B40F6E">
      <w:pPr>
        <w:pStyle w:val="Tekstprzypisudolnego"/>
        <w:spacing w:before="0"/>
        <w:ind w:left="284" w:right="0" w:hanging="284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 xml:space="preserve">Procentowy udział środków niefinansowych, o których mowa w </w:t>
      </w:r>
      <w:proofErr w:type="spellStart"/>
      <w:r w:rsidRPr="00D84A18">
        <w:rPr>
          <w:rFonts w:asciiTheme="minorHAnsi" w:hAnsiTheme="minorHAnsi"/>
          <w:sz w:val="18"/>
          <w:szCs w:val="18"/>
        </w:rPr>
        <w:t>pkt</w:t>
      </w:r>
      <w:proofErr w:type="spellEnd"/>
      <w:r w:rsidRPr="00D84A18">
        <w:rPr>
          <w:rFonts w:asciiTheme="minorHAnsi" w:hAnsiTheme="minorHAnsi"/>
          <w:sz w:val="18"/>
          <w:szCs w:val="18"/>
        </w:rPr>
        <w:t xml:space="preserve"> 3, w stosunku do otrzymanej kwoty dotacji należy podać z dokładnością do dwóch miejsc po przecinku.</w:t>
      </w:r>
    </w:p>
  </w:footnote>
  <w:footnote w:id="14">
    <w:p w:rsidR="00413005" w:rsidRPr="006A050D" w:rsidRDefault="00413005" w:rsidP="007C2D36">
      <w:pPr>
        <w:pStyle w:val="Tekstprzypisudolnego"/>
        <w:spacing w:before="0"/>
        <w:ind w:left="284" w:hanging="284"/>
        <w:rPr>
          <w:rFonts w:asciiTheme="minorHAnsi" w:hAnsiTheme="minorHAnsi"/>
        </w:rPr>
      </w:pPr>
      <w:r w:rsidRPr="00BF0728">
        <w:rPr>
          <w:rStyle w:val="Odwoanieprzypisudolnego"/>
          <w:rFonts w:asciiTheme="minorHAnsi" w:hAnsiTheme="minorHAnsi"/>
        </w:rPr>
        <w:footnoteRef/>
      </w:r>
      <w:r w:rsidRPr="00BF0728">
        <w:rPr>
          <w:rFonts w:asciiTheme="minorHAnsi" w:hAnsiTheme="minorHAnsi"/>
          <w:vertAlign w:val="superscript"/>
        </w:rPr>
        <w:t>)</w:t>
      </w:r>
      <w:r w:rsidRPr="00BF0728">
        <w:rPr>
          <w:rFonts w:asciiTheme="minorHAnsi" w:hAnsiTheme="minorHAnsi"/>
        </w:rPr>
        <w:t xml:space="preserve"> </w:t>
      </w:r>
      <w:r w:rsidRPr="00BF0728">
        <w:rPr>
          <w:rFonts w:asciiTheme="minorHAnsi" w:hAnsiTheme="minorHAnsi"/>
          <w:sz w:val="18"/>
          <w:szCs w:val="18"/>
        </w:rPr>
        <w:t>Pobieranie świadczeń pieniężnych od odbiorców zadania jest realizowane wyłącznie w ramach prowadzonej odpłatnej działalności pożytku publicznego.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>
    <w:nsid w:val="111C0AFB"/>
    <w:multiLevelType w:val="hybridMultilevel"/>
    <w:tmpl w:val="734C9CF2"/>
    <w:lvl w:ilvl="0" w:tplc="0415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1" w:hanging="360"/>
      </w:p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</w:lvl>
    <w:lvl w:ilvl="3" w:tplc="0415000F" w:tentative="1">
      <w:start w:val="1"/>
      <w:numFmt w:val="decimal"/>
      <w:lvlText w:val="%4."/>
      <w:lvlJc w:val="left"/>
      <w:pPr>
        <w:ind w:left="2661" w:hanging="360"/>
      </w:p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</w:lvl>
    <w:lvl w:ilvl="6" w:tplc="0415000F" w:tentative="1">
      <w:start w:val="1"/>
      <w:numFmt w:val="decimal"/>
      <w:lvlText w:val="%7."/>
      <w:lvlJc w:val="left"/>
      <w:pPr>
        <w:ind w:left="4821" w:hanging="360"/>
      </w:p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1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369A02C9"/>
    <w:multiLevelType w:val="hybridMultilevel"/>
    <w:tmpl w:val="04EC4220"/>
    <w:lvl w:ilvl="0" w:tplc="BFA6E4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E7354C4"/>
    <w:multiLevelType w:val="hybridMultilevel"/>
    <w:tmpl w:val="04D6F98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3A61945"/>
    <w:multiLevelType w:val="hybridMultilevel"/>
    <w:tmpl w:val="A392A236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3DC31BF"/>
    <w:multiLevelType w:val="hybridMultilevel"/>
    <w:tmpl w:val="E4787FB4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2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5"/>
  </w:num>
  <w:num w:numId="11">
    <w:abstractNumId w:val="30"/>
  </w:num>
  <w:num w:numId="12">
    <w:abstractNumId w:val="24"/>
  </w:num>
  <w:num w:numId="13">
    <w:abstractNumId w:val="27"/>
  </w:num>
  <w:num w:numId="14">
    <w:abstractNumId w:val="32"/>
  </w:num>
  <w:num w:numId="15">
    <w:abstractNumId w:val="0"/>
  </w:num>
  <w:num w:numId="16">
    <w:abstractNumId w:val="19"/>
  </w:num>
  <w:num w:numId="17">
    <w:abstractNumId w:val="21"/>
  </w:num>
  <w:num w:numId="18">
    <w:abstractNumId w:val="11"/>
  </w:num>
  <w:num w:numId="19">
    <w:abstractNumId w:val="26"/>
  </w:num>
  <w:num w:numId="20">
    <w:abstractNumId w:val="35"/>
  </w:num>
  <w:num w:numId="21">
    <w:abstractNumId w:val="33"/>
  </w:num>
  <w:num w:numId="22">
    <w:abstractNumId w:val="12"/>
  </w:num>
  <w:num w:numId="23">
    <w:abstractNumId w:val="15"/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0"/>
  </w:num>
  <w:num w:numId="26">
    <w:abstractNumId w:val="13"/>
  </w:num>
  <w:num w:numId="27">
    <w:abstractNumId w:val="17"/>
  </w:num>
  <w:num w:numId="28">
    <w:abstractNumId w:val="14"/>
  </w:num>
  <w:num w:numId="29">
    <w:abstractNumId w:val="34"/>
  </w:num>
  <w:num w:numId="30">
    <w:abstractNumId w:val="23"/>
  </w:num>
  <w:num w:numId="31">
    <w:abstractNumId w:val="16"/>
  </w:num>
  <w:num w:numId="32">
    <w:abstractNumId w:val="28"/>
  </w:num>
  <w:num w:numId="33">
    <w:abstractNumId w:val="18"/>
  </w:num>
  <w:num w:numId="34">
    <w:abstractNumId w:val="31"/>
  </w:num>
  <w:num w:numId="35">
    <w:abstractNumId w:val="29"/>
  </w:num>
  <w:num w:numId="36">
    <w:abstractNumId w:val="22"/>
  </w:num>
  <w:num w:numId="37">
    <w:abstractNumId w:val="10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Piotr Kontkiewicz">
    <w15:presenceInfo w15:providerId="None" w15:userId="Piotr Kontkiewicz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3554"/>
  </w:hdrShapeDefaults>
  <w:footnotePr>
    <w:footnote w:id="-1"/>
    <w:footnote w:id="0"/>
  </w:footnotePr>
  <w:endnotePr>
    <w:numFmt w:val="decimal"/>
    <w:endnote w:id="-1"/>
    <w:endnote w:id="0"/>
  </w:endnotePr>
  <w:compat/>
  <w:rsids>
    <w:rsidRoot w:val="00A77B3E"/>
    <w:rsid w:val="00000623"/>
    <w:rsid w:val="0000194C"/>
    <w:rsid w:val="00001F28"/>
    <w:rsid w:val="000028AF"/>
    <w:rsid w:val="00003D77"/>
    <w:rsid w:val="00005B5E"/>
    <w:rsid w:val="00006D73"/>
    <w:rsid w:val="000105D9"/>
    <w:rsid w:val="00011417"/>
    <w:rsid w:val="00011A30"/>
    <w:rsid w:val="00012056"/>
    <w:rsid w:val="00012358"/>
    <w:rsid w:val="00013560"/>
    <w:rsid w:val="00014F1C"/>
    <w:rsid w:val="0001547F"/>
    <w:rsid w:val="00016A4D"/>
    <w:rsid w:val="00016DC8"/>
    <w:rsid w:val="00021D16"/>
    <w:rsid w:val="00024BEC"/>
    <w:rsid w:val="00025CD2"/>
    <w:rsid w:val="00026640"/>
    <w:rsid w:val="00030323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1D48"/>
    <w:rsid w:val="00073D16"/>
    <w:rsid w:val="000742D2"/>
    <w:rsid w:val="000776D3"/>
    <w:rsid w:val="000822F9"/>
    <w:rsid w:val="00085A8A"/>
    <w:rsid w:val="0009107D"/>
    <w:rsid w:val="00093D16"/>
    <w:rsid w:val="00095EB7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36BE"/>
    <w:rsid w:val="000B504E"/>
    <w:rsid w:val="000B53ED"/>
    <w:rsid w:val="000B5513"/>
    <w:rsid w:val="000B7D64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21D"/>
    <w:rsid w:val="000F2790"/>
    <w:rsid w:val="000F68C3"/>
    <w:rsid w:val="000F7E4E"/>
    <w:rsid w:val="0010028C"/>
    <w:rsid w:val="001009EF"/>
    <w:rsid w:val="00100B7A"/>
    <w:rsid w:val="00100E70"/>
    <w:rsid w:val="00101BB9"/>
    <w:rsid w:val="0010254E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E5C"/>
    <w:rsid w:val="00146A46"/>
    <w:rsid w:val="0014738F"/>
    <w:rsid w:val="00150EF7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70485"/>
    <w:rsid w:val="00172347"/>
    <w:rsid w:val="00174BD9"/>
    <w:rsid w:val="001767FF"/>
    <w:rsid w:val="001772EC"/>
    <w:rsid w:val="00177853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19C3"/>
    <w:rsid w:val="001A3161"/>
    <w:rsid w:val="001A318B"/>
    <w:rsid w:val="001A3B13"/>
    <w:rsid w:val="001A3C13"/>
    <w:rsid w:val="001A3FBC"/>
    <w:rsid w:val="001A720E"/>
    <w:rsid w:val="001A7340"/>
    <w:rsid w:val="001A7A61"/>
    <w:rsid w:val="001B3163"/>
    <w:rsid w:val="001B3A30"/>
    <w:rsid w:val="001B3EC9"/>
    <w:rsid w:val="001B473C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DEE"/>
    <w:rsid w:val="001D02BD"/>
    <w:rsid w:val="001D1E8F"/>
    <w:rsid w:val="001D4B8C"/>
    <w:rsid w:val="001D6671"/>
    <w:rsid w:val="001D73EE"/>
    <w:rsid w:val="001E0AB6"/>
    <w:rsid w:val="001E0CAB"/>
    <w:rsid w:val="001E1453"/>
    <w:rsid w:val="001E22DB"/>
    <w:rsid w:val="001E4BCB"/>
    <w:rsid w:val="001E6922"/>
    <w:rsid w:val="001E6E44"/>
    <w:rsid w:val="001E7BE4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2974"/>
    <w:rsid w:val="00214924"/>
    <w:rsid w:val="00215759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27B7"/>
    <w:rsid w:val="0023303B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80B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2C06"/>
    <w:rsid w:val="00276DCE"/>
    <w:rsid w:val="002771E4"/>
    <w:rsid w:val="00277B9B"/>
    <w:rsid w:val="00277F65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518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16D2"/>
    <w:rsid w:val="002D02E5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613A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71B1"/>
    <w:rsid w:val="00377A7E"/>
    <w:rsid w:val="00382E84"/>
    <w:rsid w:val="0038338C"/>
    <w:rsid w:val="003851FC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6E7"/>
    <w:rsid w:val="003A5551"/>
    <w:rsid w:val="003A6A21"/>
    <w:rsid w:val="003A722B"/>
    <w:rsid w:val="003B0BB6"/>
    <w:rsid w:val="003B113B"/>
    <w:rsid w:val="003B48D3"/>
    <w:rsid w:val="003B4B4D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033"/>
    <w:rsid w:val="003E7565"/>
    <w:rsid w:val="003E7E9F"/>
    <w:rsid w:val="003F017E"/>
    <w:rsid w:val="003F2453"/>
    <w:rsid w:val="003F3562"/>
    <w:rsid w:val="003F4811"/>
    <w:rsid w:val="00400035"/>
    <w:rsid w:val="00403C13"/>
    <w:rsid w:val="00404195"/>
    <w:rsid w:val="00404D27"/>
    <w:rsid w:val="00405EAB"/>
    <w:rsid w:val="00407312"/>
    <w:rsid w:val="00413005"/>
    <w:rsid w:val="004162A3"/>
    <w:rsid w:val="004172CC"/>
    <w:rsid w:val="00421829"/>
    <w:rsid w:val="0042187E"/>
    <w:rsid w:val="00422262"/>
    <w:rsid w:val="0042237E"/>
    <w:rsid w:val="004232F1"/>
    <w:rsid w:val="004236EA"/>
    <w:rsid w:val="00423846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2E4E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6D67"/>
    <w:rsid w:val="00487844"/>
    <w:rsid w:val="00490794"/>
    <w:rsid w:val="00490B97"/>
    <w:rsid w:val="004915F6"/>
    <w:rsid w:val="00491FD1"/>
    <w:rsid w:val="0049282B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45FD"/>
    <w:rsid w:val="004C524B"/>
    <w:rsid w:val="004C54A5"/>
    <w:rsid w:val="004C5F11"/>
    <w:rsid w:val="004C6999"/>
    <w:rsid w:val="004C7A9D"/>
    <w:rsid w:val="004D511B"/>
    <w:rsid w:val="004D6450"/>
    <w:rsid w:val="004E183E"/>
    <w:rsid w:val="004E1EAE"/>
    <w:rsid w:val="004E2B33"/>
    <w:rsid w:val="004E5333"/>
    <w:rsid w:val="004E6C5A"/>
    <w:rsid w:val="004F04D6"/>
    <w:rsid w:val="004F2078"/>
    <w:rsid w:val="004F45EE"/>
    <w:rsid w:val="004F52D5"/>
    <w:rsid w:val="004F53C7"/>
    <w:rsid w:val="004F5758"/>
    <w:rsid w:val="00500A7F"/>
    <w:rsid w:val="00501F5B"/>
    <w:rsid w:val="00503A10"/>
    <w:rsid w:val="00504E32"/>
    <w:rsid w:val="00505766"/>
    <w:rsid w:val="00505FA3"/>
    <w:rsid w:val="00506D12"/>
    <w:rsid w:val="00507AB9"/>
    <w:rsid w:val="00507F07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45DF"/>
    <w:rsid w:val="00525169"/>
    <w:rsid w:val="005251E0"/>
    <w:rsid w:val="00525689"/>
    <w:rsid w:val="0052592E"/>
    <w:rsid w:val="00526392"/>
    <w:rsid w:val="005275D5"/>
    <w:rsid w:val="005319EB"/>
    <w:rsid w:val="005342EA"/>
    <w:rsid w:val="005345E5"/>
    <w:rsid w:val="00535859"/>
    <w:rsid w:val="00537C6B"/>
    <w:rsid w:val="005434F0"/>
    <w:rsid w:val="0054493B"/>
    <w:rsid w:val="00544B60"/>
    <w:rsid w:val="00544E9D"/>
    <w:rsid w:val="00545571"/>
    <w:rsid w:val="0054786C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4E7"/>
    <w:rsid w:val="00571529"/>
    <w:rsid w:val="00571A5C"/>
    <w:rsid w:val="00571A9B"/>
    <w:rsid w:val="0057394D"/>
    <w:rsid w:val="00573D98"/>
    <w:rsid w:val="00577C0B"/>
    <w:rsid w:val="0058209F"/>
    <w:rsid w:val="00586B7F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B708F"/>
    <w:rsid w:val="005C042B"/>
    <w:rsid w:val="005C1106"/>
    <w:rsid w:val="005C2100"/>
    <w:rsid w:val="005C2912"/>
    <w:rsid w:val="005C3D95"/>
    <w:rsid w:val="005C6C66"/>
    <w:rsid w:val="005C7C7D"/>
    <w:rsid w:val="005D041A"/>
    <w:rsid w:val="005D20A0"/>
    <w:rsid w:val="005D5C17"/>
    <w:rsid w:val="005D72C6"/>
    <w:rsid w:val="005D7312"/>
    <w:rsid w:val="005E1E5B"/>
    <w:rsid w:val="005E3F57"/>
    <w:rsid w:val="005E44A7"/>
    <w:rsid w:val="005E4619"/>
    <w:rsid w:val="005E4A89"/>
    <w:rsid w:val="005F14C4"/>
    <w:rsid w:val="005F2465"/>
    <w:rsid w:val="005F325D"/>
    <w:rsid w:val="005F32F0"/>
    <w:rsid w:val="005F404D"/>
    <w:rsid w:val="005F5491"/>
    <w:rsid w:val="005F6D39"/>
    <w:rsid w:val="006013D7"/>
    <w:rsid w:val="00602EEC"/>
    <w:rsid w:val="006038CF"/>
    <w:rsid w:val="006054AB"/>
    <w:rsid w:val="00606CE2"/>
    <w:rsid w:val="00607619"/>
    <w:rsid w:val="006108CE"/>
    <w:rsid w:val="00611FC8"/>
    <w:rsid w:val="0061296A"/>
    <w:rsid w:val="00613391"/>
    <w:rsid w:val="00615626"/>
    <w:rsid w:val="00615C40"/>
    <w:rsid w:val="0061631F"/>
    <w:rsid w:val="00624404"/>
    <w:rsid w:val="006247EE"/>
    <w:rsid w:val="0063072D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37B60"/>
    <w:rsid w:val="00640632"/>
    <w:rsid w:val="00643E85"/>
    <w:rsid w:val="0064793B"/>
    <w:rsid w:val="00650A93"/>
    <w:rsid w:val="00652E91"/>
    <w:rsid w:val="00653838"/>
    <w:rsid w:val="00653923"/>
    <w:rsid w:val="006546BF"/>
    <w:rsid w:val="00656C78"/>
    <w:rsid w:val="006574F0"/>
    <w:rsid w:val="00660EC1"/>
    <w:rsid w:val="006613AF"/>
    <w:rsid w:val="00663D27"/>
    <w:rsid w:val="00665ECD"/>
    <w:rsid w:val="00666FC8"/>
    <w:rsid w:val="00671645"/>
    <w:rsid w:val="006727A5"/>
    <w:rsid w:val="00676F3D"/>
    <w:rsid w:val="00681612"/>
    <w:rsid w:val="00682468"/>
    <w:rsid w:val="00682785"/>
    <w:rsid w:val="006844D4"/>
    <w:rsid w:val="006867CA"/>
    <w:rsid w:val="006904F1"/>
    <w:rsid w:val="00693F96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3931"/>
    <w:rsid w:val="006B3E8D"/>
    <w:rsid w:val="006B44EB"/>
    <w:rsid w:val="006B4857"/>
    <w:rsid w:val="006B4D0A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5962"/>
    <w:rsid w:val="006F64C4"/>
    <w:rsid w:val="006F69F1"/>
    <w:rsid w:val="007005CF"/>
    <w:rsid w:val="00702557"/>
    <w:rsid w:val="00702CCC"/>
    <w:rsid w:val="0070427F"/>
    <w:rsid w:val="007049EB"/>
    <w:rsid w:val="00706AD4"/>
    <w:rsid w:val="0070799D"/>
    <w:rsid w:val="00710E26"/>
    <w:rsid w:val="00711247"/>
    <w:rsid w:val="00711715"/>
    <w:rsid w:val="00720D5F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6914"/>
    <w:rsid w:val="00737388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883"/>
    <w:rsid w:val="0075793D"/>
    <w:rsid w:val="0076001D"/>
    <w:rsid w:val="00760E10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4BB1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1DF5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58FC"/>
    <w:rsid w:val="007B7225"/>
    <w:rsid w:val="007B767A"/>
    <w:rsid w:val="007C109E"/>
    <w:rsid w:val="007C295E"/>
    <w:rsid w:val="007C2D36"/>
    <w:rsid w:val="007C525E"/>
    <w:rsid w:val="007C68AD"/>
    <w:rsid w:val="007C7C6F"/>
    <w:rsid w:val="007D0586"/>
    <w:rsid w:val="007D0955"/>
    <w:rsid w:val="007D4262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2D6F"/>
    <w:rsid w:val="007E576E"/>
    <w:rsid w:val="007E6136"/>
    <w:rsid w:val="007F114E"/>
    <w:rsid w:val="007F2F3E"/>
    <w:rsid w:val="007F38AD"/>
    <w:rsid w:val="007F3D7D"/>
    <w:rsid w:val="007F49AE"/>
    <w:rsid w:val="007F57A7"/>
    <w:rsid w:val="007F612D"/>
    <w:rsid w:val="007F7267"/>
    <w:rsid w:val="0080069B"/>
    <w:rsid w:val="00800C93"/>
    <w:rsid w:val="00802612"/>
    <w:rsid w:val="00803BC1"/>
    <w:rsid w:val="00806845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17924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6B20"/>
    <w:rsid w:val="008516FA"/>
    <w:rsid w:val="00851748"/>
    <w:rsid w:val="008532BD"/>
    <w:rsid w:val="008534E6"/>
    <w:rsid w:val="00853D30"/>
    <w:rsid w:val="0085534F"/>
    <w:rsid w:val="008563F5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29BD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3923"/>
    <w:rsid w:val="0088402E"/>
    <w:rsid w:val="00884666"/>
    <w:rsid w:val="00887061"/>
    <w:rsid w:val="0089274A"/>
    <w:rsid w:val="00892D93"/>
    <w:rsid w:val="0089493C"/>
    <w:rsid w:val="00894B28"/>
    <w:rsid w:val="00895358"/>
    <w:rsid w:val="008955D8"/>
    <w:rsid w:val="00896827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15B4"/>
    <w:rsid w:val="008B213E"/>
    <w:rsid w:val="008C064E"/>
    <w:rsid w:val="008C06C1"/>
    <w:rsid w:val="008C08A5"/>
    <w:rsid w:val="008C0914"/>
    <w:rsid w:val="008C103E"/>
    <w:rsid w:val="008C13EF"/>
    <w:rsid w:val="008C16EA"/>
    <w:rsid w:val="008C19A1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4FC9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193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08A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7507"/>
    <w:rsid w:val="00970802"/>
    <w:rsid w:val="00972A0E"/>
    <w:rsid w:val="00972FEF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565F"/>
    <w:rsid w:val="00A005F2"/>
    <w:rsid w:val="00A00694"/>
    <w:rsid w:val="00A03614"/>
    <w:rsid w:val="00A06CEC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3B0C"/>
    <w:rsid w:val="00A34F7B"/>
    <w:rsid w:val="00A419A4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AA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37E4"/>
    <w:rsid w:val="00A94188"/>
    <w:rsid w:val="00A94DA5"/>
    <w:rsid w:val="00A97275"/>
    <w:rsid w:val="00AA14A3"/>
    <w:rsid w:val="00AA26FB"/>
    <w:rsid w:val="00AA45B8"/>
    <w:rsid w:val="00AA5044"/>
    <w:rsid w:val="00AA751B"/>
    <w:rsid w:val="00AB0D47"/>
    <w:rsid w:val="00AB1223"/>
    <w:rsid w:val="00AB13C0"/>
    <w:rsid w:val="00AB329C"/>
    <w:rsid w:val="00AB3656"/>
    <w:rsid w:val="00AB6570"/>
    <w:rsid w:val="00AC1369"/>
    <w:rsid w:val="00AC2786"/>
    <w:rsid w:val="00AC3408"/>
    <w:rsid w:val="00AC38C8"/>
    <w:rsid w:val="00AC55C7"/>
    <w:rsid w:val="00AC74EC"/>
    <w:rsid w:val="00AD0777"/>
    <w:rsid w:val="00AD40D4"/>
    <w:rsid w:val="00AD4BE2"/>
    <w:rsid w:val="00AD4C5D"/>
    <w:rsid w:val="00AD52CE"/>
    <w:rsid w:val="00AD7548"/>
    <w:rsid w:val="00AE0DE9"/>
    <w:rsid w:val="00AE1070"/>
    <w:rsid w:val="00AE1DD6"/>
    <w:rsid w:val="00AE2D7C"/>
    <w:rsid w:val="00AE324D"/>
    <w:rsid w:val="00AE48A0"/>
    <w:rsid w:val="00AE6009"/>
    <w:rsid w:val="00AE6126"/>
    <w:rsid w:val="00AE7959"/>
    <w:rsid w:val="00AF04FC"/>
    <w:rsid w:val="00AF253A"/>
    <w:rsid w:val="00AF2B25"/>
    <w:rsid w:val="00AF2F6E"/>
    <w:rsid w:val="00AF4620"/>
    <w:rsid w:val="00AF4F7E"/>
    <w:rsid w:val="00AF5319"/>
    <w:rsid w:val="00B00FB4"/>
    <w:rsid w:val="00B0101A"/>
    <w:rsid w:val="00B0150C"/>
    <w:rsid w:val="00B01A54"/>
    <w:rsid w:val="00B01E76"/>
    <w:rsid w:val="00B02483"/>
    <w:rsid w:val="00B02E04"/>
    <w:rsid w:val="00B02E22"/>
    <w:rsid w:val="00B0425A"/>
    <w:rsid w:val="00B04365"/>
    <w:rsid w:val="00B057C7"/>
    <w:rsid w:val="00B06008"/>
    <w:rsid w:val="00B06011"/>
    <w:rsid w:val="00B063B5"/>
    <w:rsid w:val="00B10A63"/>
    <w:rsid w:val="00B11578"/>
    <w:rsid w:val="00B118C7"/>
    <w:rsid w:val="00B1199B"/>
    <w:rsid w:val="00B14CE2"/>
    <w:rsid w:val="00B165F9"/>
    <w:rsid w:val="00B1742A"/>
    <w:rsid w:val="00B24F2D"/>
    <w:rsid w:val="00B26A35"/>
    <w:rsid w:val="00B279C6"/>
    <w:rsid w:val="00B312C5"/>
    <w:rsid w:val="00B34C0D"/>
    <w:rsid w:val="00B34FDA"/>
    <w:rsid w:val="00B353A3"/>
    <w:rsid w:val="00B37F5B"/>
    <w:rsid w:val="00B4084B"/>
    <w:rsid w:val="00B40F6E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348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A1F8A"/>
    <w:rsid w:val="00BA1FB8"/>
    <w:rsid w:val="00BA2762"/>
    <w:rsid w:val="00BA2C3B"/>
    <w:rsid w:val="00BA34E8"/>
    <w:rsid w:val="00BA5380"/>
    <w:rsid w:val="00BA542B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0D25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C00754"/>
    <w:rsid w:val="00C00B17"/>
    <w:rsid w:val="00C00BCD"/>
    <w:rsid w:val="00C0450D"/>
    <w:rsid w:val="00C04536"/>
    <w:rsid w:val="00C079C9"/>
    <w:rsid w:val="00C162CA"/>
    <w:rsid w:val="00C17853"/>
    <w:rsid w:val="00C23A13"/>
    <w:rsid w:val="00C24E3C"/>
    <w:rsid w:val="00C254FD"/>
    <w:rsid w:val="00C259A3"/>
    <w:rsid w:val="00C32F2A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3188"/>
    <w:rsid w:val="00C73839"/>
    <w:rsid w:val="00C73D1D"/>
    <w:rsid w:val="00C766D0"/>
    <w:rsid w:val="00C80B7F"/>
    <w:rsid w:val="00C81752"/>
    <w:rsid w:val="00C82AF5"/>
    <w:rsid w:val="00C8434A"/>
    <w:rsid w:val="00C8466E"/>
    <w:rsid w:val="00C85D73"/>
    <w:rsid w:val="00C90585"/>
    <w:rsid w:val="00C90861"/>
    <w:rsid w:val="00C91888"/>
    <w:rsid w:val="00C91B62"/>
    <w:rsid w:val="00C92277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A7A01"/>
    <w:rsid w:val="00CB1185"/>
    <w:rsid w:val="00CB2767"/>
    <w:rsid w:val="00CB2A8D"/>
    <w:rsid w:val="00CB48ED"/>
    <w:rsid w:val="00CB518C"/>
    <w:rsid w:val="00CB6C5F"/>
    <w:rsid w:val="00CB7E2A"/>
    <w:rsid w:val="00CC2CC8"/>
    <w:rsid w:val="00CC33F6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DDB"/>
    <w:rsid w:val="00CE5A57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054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67DF6"/>
    <w:rsid w:val="00D70DA5"/>
    <w:rsid w:val="00D7342D"/>
    <w:rsid w:val="00D738E2"/>
    <w:rsid w:val="00D753D7"/>
    <w:rsid w:val="00D77DF2"/>
    <w:rsid w:val="00D81EEF"/>
    <w:rsid w:val="00D82951"/>
    <w:rsid w:val="00D82A68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FCE"/>
    <w:rsid w:val="00E1032A"/>
    <w:rsid w:val="00E11E23"/>
    <w:rsid w:val="00E14123"/>
    <w:rsid w:val="00E14788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573B5"/>
    <w:rsid w:val="00E65D55"/>
    <w:rsid w:val="00E662B4"/>
    <w:rsid w:val="00E70555"/>
    <w:rsid w:val="00E70BDC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48A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2D01"/>
    <w:rsid w:val="00F03A99"/>
    <w:rsid w:val="00F040EA"/>
    <w:rsid w:val="00F05424"/>
    <w:rsid w:val="00F06B98"/>
    <w:rsid w:val="00F110B1"/>
    <w:rsid w:val="00F11E22"/>
    <w:rsid w:val="00F12F85"/>
    <w:rsid w:val="00F1360A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4FC4"/>
    <w:rsid w:val="00F250B9"/>
    <w:rsid w:val="00F2670F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7232"/>
    <w:rsid w:val="00F473F7"/>
    <w:rsid w:val="00F4755D"/>
    <w:rsid w:val="00F476DB"/>
    <w:rsid w:val="00F52287"/>
    <w:rsid w:val="00F52F14"/>
    <w:rsid w:val="00F531B1"/>
    <w:rsid w:val="00F539E5"/>
    <w:rsid w:val="00F54224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10B2"/>
    <w:rsid w:val="00F62C8F"/>
    <w:rsid w:val="00F64123"/>
    <w:rsid w:val="00F653C0"/>
    <w:rsid w:val="00F66814"/>
    <w:rsid w:val="00F66CFC"/>
    <w:rsid w:val="00F66E8B"/>
    <w:rsid w:val="00F7073E"/>
    <w:rsid w:val="00F718DB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4CEF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45A"/>
    <w:rsid w:val="00FE4A76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>
      <w:pPr>
        <w:spacing w:before="60"/>
        <w:ind w:left="567" w:right="-709" w:hanging="567"/>
        <w:jc w:val="both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rsid w:val="00752B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11/relationships/commentsExtended" Target="commentsExtended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0EE0FF-D08E-4E1E-9AE5-2557C23C11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5</Pages>
  <Words>962</Words>
  <Characters>5772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Zaktualizowany kosztorys 2017</dc:title>
  <dc:subject>OKO 2017</dc:subject>
  <dc:creator>UMWW - DSiT</dc:creator>
  <cp:lastModifiedBy>Your User Name</cp:lastModifiedBy>
  <cp:revision>95</cp:revision>
  <cp:lastPrinted>2016-05-31T09:57:00Z</cp:lastPrinted>
  <dcterms:created xsi:type="dcterms:W3CDTF">2016-12-09T07:57:00Z</dcterms:created>
  <dcterms:modified xsi:type="dcterms:W3CDTF">2016-12-12T07:57:00Z</dcterms:modified>
</cp:coreProperties>
</file>